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3E43" w14:textId="77777777" w:rsidR="002E4910" w:rsidRPr="00150E7F" w:rsidRDefault="002E4910" w:rsidP="0090139F">
      <w:pPr>
        <w:spacing w:after="0" w:line="240" w:lineRule="auto"/>
        <w:jc w:val="center"/>
        <w:rPr>
          <w:rFonts w:ascii="Times New Roman" w:hAnsi="Times New Roman"/>
          <w:b/>
        </w:rPr>
      </w:pPr>
      <w:r w:rsidRPr="00150E7F">
        <w:rPr>
          <w:rFonts w:ascii="Times New Roman" w:hAnsi="Times New Roman"/>
          <w:b/>
        </w:rPr>
        <w:t>ELČI IBRAHIM-PAŠINA MEDRESA U TRAVNIKU</w:t>
      </w:r>
    </w:p>
    <w:p w14:paraId="3CD6817B" w14:textId="77777777" w:rsidR="002E4910" w:rsidRPr="00150E7F" w:rsidRDefault="002E4910" w:rsidP="0090139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C32302A" w14:textId="77777777" w:rsidR="00A7207F" w:rsidRPr="00150E7F" w:rsidRDefault="00A7207F" w:rsidP="0090139F">
      <w:pPr>
        <w:spacing w:after="0" w:line="240" w:lineRule="auto"/>
        <w:jc w:val="center"/>
        <w:rPr>
          <w:rFonts w:ascii="Times New Roman" w:hAnsi="Times New Roman"/>
          <w:b/>
        </w:rPr>
      </w:pPr>
      <w:r w:rsidRPr="00150E7F">
        <w:rPr>
          <w:rFonts w:ascii="Times New Roman" w:hAnsi="Times New Roman"/>
          <w:b/>
        </w:rPr>
        <w:t>OBRAZAC POZIVA ZA ORGANIZACIJU VIŠEDNEVNE IZVANUČIONIČKE NASTAVE</w:t>
      </w:r>
    </w:p>
    <w:p w14:paraId="7C6E84FC" w14:textId="77777777" w:rsidR="0090139F" w:rsidRPr="00150E7F" w:rsidRDefault="0090139F" w:rsidP="0090139F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14"/>
        <w:gridCol w:w="1534"/>
      </w:tblGrid>
      <w:tr w:rsidR="00A7207F" w:rsidRPr="00150E7F" w14:paraId="7358315D" w14:textId="77777777" w:rsidTr="00BA4E23">
        <w:trPr>
          <w:trHeight w:val="322"/>
          <w:jc w:val="center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6F0AD8F" w14:textId="77777777" w:rsidR="00A7207F" w:rsidRPr="00150E7F" w:rsidRDefault="00921060" w:rsidP="00901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  <w:b/>
              </w:rPr>
              <w:t>Broj poziva</w:t>
            </w:r>
            <w:r w:rsidR="00A7207F" w:rsidRPr="00150E7F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2416" w14:textId="77777777" w:rsidR="00A7207F" w:rsidRPr="00150E7F" w:rsidRDefault="0028194A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01-08-</w:t>
            </w:r>
            <w:r w:rsidR="00EF38B2">
              <w:rPr>
                <w:rFonts w:ascii="Times New Roman" w:hAnsi="Times New Roman"/>
              </w:rPr>
              <w:t>1</w:t>
            </w:r>
            <w:r w:rsidR="00FD5503">
              <w:rPr>
                <w:rFonts w:ascii="Times New Roman" w:hAnsi="Times New Roman"/>
              </w:rPr>
              <w:t>40</w:t>
            </w:r>
            <w:r w:rsidR="00EF38B2">
              <w:rPr>
                <w:rFonts w:ascii="Times New Roman" w:hAnsi="Times New Roman"/>
              </w:rPr>
              <w:t>/26</w:t>
            </w:r>
          </w:p>
        </w:tc>
      </w:tr>
    </w:tbl>
    <w:p w14:paraId="196AA0AB" w14:textId="77777777" w:rsidR="00A7207F" w:rsidRPr="00150E7F" w:rsidRDefault="00A7207F" w:rsidP="0090139F">
      <w:pPr>
        <w:spacing w:after="0" w:line="240" w:lineRule="auto"/>
        <w:rPr>
          <w:rFonts w:ascii="Times New Roman" w:hAnsi="Times New Roman"/>
        </w:rPr>
      </w:pPr>
    </w:p>
    <w:tbl>
      <w:tblPr>
        <w:tblW w:w="93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3969"/>
        <w:gridCol w:w="1560"/>
        <w:gridCol w:w="850"/>
        <w:gridCol w:w="2276"/>
        <w:gridCol w:w="20"/>
      </w:tblGrid>
      <w:tr w:rsidR="00A7207F" w:rsidRPr="00150E7F" w14:paraId="6270B2F8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AA2788B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5F73DB8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Podaci o školi: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0791C9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</w:rPr>
              <w:t>Upisati tražene podatke</w:t>
            </w:r>
          </w:p>
        </w:tc>
      </w:tr>
      <w:tr w:rsidR="00A7207F" w:rsidRPr="00150E7F" w14:paraId="227A74E2" w14:textId="77777777" w:rsidTr="00A438A2">
        <w:trPr>
          <w:trHeight w:val="334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8EC3F7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0957A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Ime škole: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2C63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Elči Ibrahim – pašina medresa</w:t>
            </w:r>
          </w:p>
        </w:tc>
      </w:tr>
      <w:tr w:rsidR="00A7207F" w:rsidRPr="00150E7F" w14:paraId="57D1CA7A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2CE4E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1155C2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150E7F">
              <w:rPr>
                <w:rFonts w:ascii="Times New Roman" w:hAnsi="Times New Roman"/>
              </w:rPr>
              <w:t>Adresa: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E1FF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Mostarska bb</w:t>
            </w:r>
          </w:p>
        </w:tc>
      </w:tr>
      <w:tr w:rsidR="00A7207F" w:rsidRPr="00150E7F" w14:paraId="0F677E8B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1982B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7680A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150E7F">
              <w:rPr>
                <w:rFonts w:ascii="Times New Roman" w:hAnsi="Times New Roman"/>
              </w:rPr>
              <w:t>Mjesto: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06E0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Travnik</w:t>
            </w:r>
          </w:p>
        </w:tc>
      </w:tr>
      <w:tr w:rsidR="00A7207F" w:rsidRPr="00150E7F" w14:paraId="1542063E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E52B2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6732FB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150E7F">
              <w:rPr>
                <w:rFonts w:ascii="Times New Roman" w:hAnsi="Times New Roman"/>
              </w:rPr>
              <w:t>Poštanski broj: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A97D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72270</w:t>
            </w:r>
          </w:p>
        </w:tc>
      </w:tr>
      <w:tr w:rsidR="004E2505" w:rsidRPr="00150E7F" w14:paraId="1367F7FD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F6263B" w14:textId="77777777" w:rsidR="004E2505" w:rsidRPr="00150E7F" w:rsidRDefault="004E2505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2577A2" w14:textId="77777777" w:rsidR="004E2505" w:rsidRPr="00150E7F" w:rsidRDefault="004E250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e-mail: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3F4C" w14:textId="77777777" w:rsidR="004E2505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hyperlink r:id="rId7" w:history="1">
              <w:r w:rsidRPr="0010053D">
                <w:rPr>
                  <w:rStyle w:val="Hyperlink"/>
                  <w:rFonts w:ascii="Times New Roman" w:hAnsi="Times New Roman"/>
                  <w:b/>
                  <w:bCs/>
                  <w:shd w:val="clear" w:color="auto" w:fill="FFFFFF"/>
                </w:rPr>
                <w:t>medresa@gmail.com</w:t>
              </w:r>
            </w:hyperlink>
          </w:p>
        </w:tc>
      </w:tr>
      <w:tr w:rsidR="004E2505" w:rsidRPr="00150E7F" w14:paraId="71FEC653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A1734A" w14:textId="77777777" w:rsidR="004E2505" w:rsidRPr="00150E7F" w:rsidRDefault="004E2505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D09135" w14:textId="77777777" w:rsidR="004E2505" w:rsidRPr="00150E7F" w:rsidRDefault="004E250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Tel.: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F885A" w14:textId="77777777" w:rsidR="004E2505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030/548-554</w:t>
            </w:r>
          </w:p>
        </w:tc>
      </w:tr>
      <w:tr w:rsidR="004E2505" w:rsidRPr="00150E7F" w14:paraId="2B7B4DB4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0B51FE" w14:textId="77777777" w:rsidR="004E2505" w:rsidRPr="00150E7F" w:rsidRDefault="004E2505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555039" w14:textId="77777777" w:rsidR="004E2505" w:rsidRPr="00150E7F" w:rsidRDefault="004E250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Fax: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511A" w14:textId="77777777" w:rsidR="004E2505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222222"/>
                <w:shd w:val="clear" w:color="auto" w:fill="FFFFFF"/>
              </w:rPr>
              <w:t>-</w:t>
            </w:r>
          </w:p>
        </w:tc>
      </w:tr>
      <w:tr w:rsidR="00A7207F" w:rsidRPr="00150E7F" w14:paraId="408C0C05" w14:textId="77777777" w:rsidTr="00A438A2">
        <w:trPr>
          <w:gridAfter w:val="1"/>
          <w:wAfter w:w="20" w:type="dxa"/>
          <w:trHeight w:val="253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60C483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F5FB26C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4CDB76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742C0E2A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B5E099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776440A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  <w:b/>
              </w:rPr>
              <w:t>Korisnici usluge su učenici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1D3A82" w14:textId="77777777" w:rsidR="00A7207F" w:rsidRPr="00150E7F" w:rsidRDefault="009F25A8" w:rsidP="009013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4.(četvrtih)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5A3EE7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razreda</w:t>
            </w:r>
          </w:p>
        </w:tc>
      </w:tr>
      <w:tr w:rsidR="00A7207F" w:rsidRPr="00150E7F" w14:paraId="150ED057" w14:textId="77777777" w:rsidTr="00A438A2">
        <w:trPr>
          <w:gridAfter w:val="1"/>
          <w:wAfter w:w="20" w:type="dxa"/>
          <w:trHeight w:val="270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2850FA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B75A10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071072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483449D7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45B54CC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D102FA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50E7F">
              <w:rPr>
                <w:rFonts w:ascii="Times New Roman" w:hAnsi="Times New Roman"/>
                <w:b/>
              </w:rPr>
              <w:t>Tip putovanja: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6C2E2C" w14:textId="77777777" w:rsidR="00A7207F" w:rsidRPr="00150E7F" w:rsidRDefault="00A7207F" w:rsidP="00146BC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  <w:iCs/>
              </w:rPr>
              <w:t>Uz planirano upisati broj dana i noćenja</w:t>
            </w:r>
          </w:p>
        </w:tc>
      </w:tr>
      <w:tr w:rsidR="00A7207F" w:rsidRPr="00150E7F" w14:paraId="0CAE2E9D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01A09D" w14:textId="77777777" w:rsidR="00A7207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a)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B62E6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Škola u prirodi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E16C8" w14:textId="77777777" w:rsidR="00A7207F" w:rsidRPr="00150E7F" w:rsidRDefault="009F25A8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A8A1" w14:textId="77777777" w:rsidR="00A7207F" w:rsidRPr="00150E7F" w:rsidRDefault="0090139F" w:rsidP="00146BC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noćenja</w:t>
            </w:r>
          </w:p>
        </w:tc>
      </w:tr>
      <w:tr w:rsidR="0090139F" w:rsidRPr="00150E7F" w14:paraId="7E97F136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3EF5E9" w14:textId="77777777" w:rsidR="0090139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b)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C99F3" w14:textId="77777777" w:rsidR="0090139F" w:rsidRPr="00150E7F" w:rsidRDefault="0090139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Poludnevna terenska nastava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AE2DB" w14:textId="77777777" w:rsidR="0090139F" w:rsidRPr="00150E7F" w:rsidRDefault="009F25A8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D4C3" w14:textId="77777777" w:rsidR="0090139F" w:rsidRPr="00150E7F" w:rsidRDefault="0090139F" w:rsidP="00146BC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noćenja</w:t>
            </w:r>
          </w:p>
        </w:tc>
      </w:tr>
      <w:tr w:rsidR="0090139F" w:rsidRPr="00150E7F" w14:paraId="77F86F04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DA38C" w14:textId="77777777" w:rsidR="0090139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c)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8004E" w14:textId="77777777" w:rsidR="0090139F" w:rsidRPr="00150E7F" w:rsidRDefault="0090139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Jednodnevna terenska nastava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0B75C" w14:textId="77777777" w:rsidR="0090139F" w:rsidRPr="00150E7F" w:rsidRDefault="009F25A8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0430" w14:textId="77777777" w:rsidR="0090139F" w:rsidRPr="00150E7F" w:rsidRDefault="0090139F" w:rsidP="00146BC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noćenja</w:t>
            </w:r>
          </w:p>
        </w:tc>
      </w:tr>
      <w:tr w:rsidR="00A7207F" w:rsidRPr="00150E7F" w14:paraId="19C1873E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7D488" w14:textId="77777777" w:rsidR="00A7207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d)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246B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Višednevna terenska nastava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F13DC" w14:textId="77777777" w:rsidR="00A7207F" w:rsidRPr="00150E7F" w:rsidRDefault="009F25A8" w:rsidP="00901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A37C" w14:textId="77777777" w:rsidR="00A7207F" w:rsidRPr="00150E7F" w:rsidRDefault="00921060" w:rsidP="00146BC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noćenja</w:t>
            </w:r>
          </w:p>
        </w:tc>
      </w:tr>
      <w:tr w:rsidR="0090139F" w:rsidRPr="00150E7F" w14:paraId="235E576D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E1C08" w14:textId="77777777" w:rsidR="0090139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e)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3635D4" w14:textId="77777777" w:rsidR="0090139F" w:rsidRPr="00150E7F" w:rsidRDefault="0090139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Jednodnevni školski izlet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BAE1A" w14:textId="77777777" w:rsidR="0090139F" w:rsidRPr="00150E7F" w:rsidRDefault="009F25A8" w:rsidP="00901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FC1A" w14:textId="77777777" w:rsidR="0090139F" w:rsidRPr="00150E7F" w:rsidRDefault="0090139F" w:rsidP="00146BC3">
            <w:pPr>
              <w:snapToGrid w:val="0"/>
              <w:spacing w:after="0" w:line="240" w:lineRule="auto"/>
              <w:ind w:left="720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noćenja</w:t>
            </w:r>
          </w:p>
        </w:tc>
      </w:tr>
      <w:tr w:rsidR="00A7207F" w:rsidRPr="00150E7F" w14:paraId="66E671CC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CAC50" w14:textId="77777777" w:rsidR="00A7207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f)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B705A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50E7F">
              <w:rPr>
                <w:rFonts w:ascii="Times New Roman" w:hAnsi="Times New Roman"/>
                <w:b/>
                <w:bCs/>
              </w:rPr>
              <w:t>Školska ekskurzija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91E6C4" w14:textId="77777777" w:rsidR="00A7207F" w:rsidRPr="00150E7F" w:rsidRDefault="00997DEF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8</w:t>
            </w:r>
            <w:r w:rsidR="009F25A8">
              <w:rPr>
                <w:rFonts w:ascii="Times New Roman" w:hAnsi="Times New Roman"/>
                <w:b/>
                <w:bCs/>
              </w:rPr>
              <w:t xml:space="preserve"> dana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BE47" w14:textId="77777777" w:rsidR="00A7207F" w:rsidRPr="00150E7F" w:rsidRDefault="009F25A8" w:rsidP="00146BC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5 </w:t>
            </w:r>
            <w:r w:rsidR="00146BC3" w:rsidRPr="00150E7F">
              <w:rPr>
                <w:rFonts w:ascii="Times New Roman" w:hAnsi="Times New Roman"/>
              </w:rPr>
              <w:t>noćenja</w:t>
            </w:r>
          </w:p>
        </w:tc>
      </w:tr>
      <w:tr w:rsidR="00A7207F" w:rsidRPr="00150E7F" w14:paraId="34789653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88E4E" w14:textId="77777777" w:rsidR="00A7207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g)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80F18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Posjet</w:t>
            </w:r>
            <w:r w:rsidR="00200CC5" w:rsidRPr="00150E7F">
              <w:rPr>
                <w:rFonts w:ascii="Times New Roman" w:hAnsi="Times New Roman"/>
              </w:rPr>
              <w:t>a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7CD81" w14:textId="77777777" w:rsidR="00A7207F" w:rsidRPr="00150E7F" w:rsidRDefault="009F25A8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BA23" w14:textId="77777777" w:rsidR="00A7207F" w:rsidRPr="00150E7F" w:rsidRDefault="00921060" w:rsidP="00146BC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noćenja</w:t>
            </w:r>
          </w:p>
        </w:tc>
      </w:tr>
      <w:tr w:rsidR="00A7207F" w:rsidRPr="00150E7F" w14:paraId="6E9388FF" w14:textId="77777777" w:rsidTr="00A438A2">
        <w:trPr>
          <w:gridAfter w:val="1"/>
          <w:wAfter w:w="20" w:type="dxa"/>
          <w:trHeight w:val="270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12BBE2E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2B9DE3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54E9A0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09397A52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CFB91BA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A126669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Odredište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EF9BD1" w14:textId="77777777" w:rsidR="00A7207F" w:rsidRPr="00150E7F" w:rsidRDefault="00921060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</w:rPr>
              <w:t>Upisati područje ime/imena države/država</w:t>
            </w:r>
          </w:p>
        </w:tc>
      </w:tr>
      <w:tr w:rsidR="00A7207F" w:rsidRPr="00150E7F" w14:paraId="3B64385F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643A6" w14:textId="77777777" w:rsidR="00A7207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a)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2E296B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 xml:space="preserve">u </w:t>
            </w:r>
            <w:r w:rsidR="00200CC5" w:rsidRPr="00150E7F">
              <w:rPr>
                <w:rFonts w:ascii="Times New Roman" w:hAnsi="Times New Roman"/>
              </w:rPr>
              <w:t>Bosni i Hercegovini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7E04A" w14:textId="77777777" w:rsidR="00A7207F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7207F" w:rsidRPr="00150E7F" w14:paraId="5B2339CF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D364EA" w14:textId="77777777" w:rsidR="00A7207F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b)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314A9" w14:textId="77777777" w:rsidR="00A7207F" w:rsidRPr="00150E7F" w:rsidRDefault="00200CC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u inostranstvu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8550" w14:textId="77777777" w:rsidR="00A7207F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Istanbul, Republika Turska</w:t>
            </w:r>
          </w:p>
        </w:tc>
      </w:tr>
      <w:tr w:rsidR="00A7207F" w:rsidRPr="00150E7F" w14:paraId="759EE47A" w14:textId="77777777" w:rsidTr="00A438A2">
        <w:trPr>
          <w:gridAfter w:val="1"/>
          <w:wAfter w:w="20" w:type="dxa"/>
          <w:trHeight w:val="270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16D9BAE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4FA481E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AD5B92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0CED9830" w14:textId="77777777" w:rsidTr="00C13FBE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BB0007F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A1002CB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  <w:b/>
              </w:rPr>
              <w:t>Planirano vrijeme realizacije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3480CEC" w14:textId="77777777" w:rsidR="00A7207F" w:rsidRPr="00150E7F" w:rsidRDefault="00921060" w:rsidP="0090139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od</w:t>
            </w:r>
            <w:r w:rsidR="004E2505" w:rsidRPr="00150E7F">
              <w:rPr>
                <w:rFonts w:ascii="Times New Roman" w:hAnsi="Times New Roman"/>
              </w:rPr>
              <w:t xml:space="preserve"> datuma: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249824" w14:textId="77777777" w:rsidR="00A7207F" w:rsidRPr="00150E7F" w:rsidRDefault="00921060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do</w:t>
            </w:r>
            <w:r w:rsidR="004E2505" w:rsidRPr="00150E7F">
              <w:rPr>
                <w:rFonts w:ascii="Times New Roman" w:hAnsi="Times New Roman"/>
              </w:rPr>
              <w:t xml:space="preserve"> datuma:</w:t>
            </w:r>
          </w:p>
        </w:tc>
      </w:tr>
      <w:tr w:rsidR="00A7207F" w:rsidRPr="00150E7F" w14:paraId="4F3E8264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F42DB3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89F1B6" w14:textId="77777777" w:rsidR="00A7207F" w:rsidRPr="00150E7F" w:rsidRDefault="00921060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i/>
              </w:rPr>
              <w:t xml:space="preserve">(predložiti </w:t>
            </w:r>
            <w:r w:rsidR="00200CC5" w:rsidRPr="00150E7F">
              <w:rPr>
                <w:rFonts w:ascii="Times New Roman" w:hAnsi="Times New Roman"/>
                <w:i/>
              </w:rPr>
              <w:t>u okvirnom terminu od 8 dana</w:t>
            </w:r>
            <w:r w:rsidRPr="00150E7F">
              <w:rPr>
                <w:rFonts w:ascii="Times New Roman" w:hAnsi="Times New Roman"/>
                <w:i/>
              </w:rPr>
              <w:t xml:space="preserve">)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AAA1C" w14:textId="77777777" w:rsidR="00A7207F" w:rsidRPr="00150E7F" w:rsidRDefault="0031218B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</w:t>
            </w:r>
            <w:r w:rsidR="009F25A8">
              <w:rPr>
                <w:rFonts w:ascii="Times New Roman" w:hAnsi="Times New Roman"/>
                <w:b/>
                <w:bCs/>
              </w:rPr>
              <w:t>.09.202</w:t>
            </w:r>
            <w:r w:rsidR="00903356">
              <w:rPr>
                <w:rFonts w:ascii="Times New Roman" w:hAnsi="Times New Roman"/>
                <w:b/>
                <w:bCs/>
              </w:rPr>
              <w:t>6</w:t>
            </w:r>
            <w:r w:rsidR="009F25A8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C998" w14:textId="77777777" w:rsidR="00A7207F" w:rsidRPr="00150E7F" w:rsidRDefault="0031218B" w:rsidP="009013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26</w:t>
            </w:r>
            <w:r w:rsidR="009F25A8">
              <w:rPr>
                <w:rFonts w:ascii="Times New Roman" w:hAnsi="Times New Roman"/>
                <w:b/>
                <w:bCs/>
              </w:rPr>
              <w:t>.09.202</w:t>
            </w:r>
            <w:r w:rsidR="00903356">
              <w:rPr>
                <w:rFonts w:ascii="Times New Roman" w:hAnsi="Times New Roman"/>
                <w:b/>
                <w:bCs/>
              </w:rPr>
              <w:t>6</w:t>
            </w:r>
            <w:r w:rsidR="009F25A8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A7207F" w:rsidRPr="00150E7F" w14:paraId="6599764D" w14:textId="77777777" w:rsidTr="00A438A2">
        <w:trPr>
          <w:gridAfter w:val="1"/>
          <w:wAfter w:w="20" w:type="dxa"/>
          <w:trHeight w:val="270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1D1CAF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E21DB1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9A1160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21060" w:rsidRPr="00150E7F" w14:paraId="60099417" w14:textId="77777777" w:rsidTr="00C13FBE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B5C4D6D" w14:textId="77777777" w:rsidR="00921060" w:rsidRPr="00150E7F" w:rsidRDefault="00921060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F132631" w14:textId="77777777" w:rsidR="00921060" w:rsidRPr="00150E7F" w:rsidRDefault="00921060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  <w:b/>
              </w:rPr>
              <w:t>Broj sudionika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ACE63E" w14:textId="77777777" w:rsidR="00921060" w:rsidRPr="00150E7F" w:rsidRDefault="00921060" w:rsidP="0090139F">
            <w:pPr>
              <w:snapToGri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i/>
              </w:rPr>
              <w:t>Upisati broj</w:t>
            </w:r>
          </w:p>
        </w:tc>
      </w:tr>
      <w:tr w:rsidR="00A7207F" w:rsidRPr="00150E7F" w14:paraId="7C26CAF9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831FB4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642511" w14:textId="77777777" w:rsidR="00A7207F" w:rsidRPr="00150E7F" w:rsidRDefault="00A438A2" w:rsidP="00A438A2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a) Predviđeni broj učenika</w:t>
            </w:r>
            <w:r w:rsidR="00A7207F" w:rsidRPr="00150E7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EECD7F" w14:textId="77777777" w:rsidR="00A7207F" w:rsidRPr="00150E7F" w:rsidRDefault="00247ABF" w:rsidP="00247A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768D" w14:textId="77777777" w:rsidR="00A7207F" w:rsidRPr="00150E7F" w:rsidRDefault="009F25A8" w:rsidP="00A438A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 mogučnošću odstupanja do </w:t>
            </w:r>
            <w:r w:rsidRPr="009F25A8">
              <w:rPr>
                <w:rFonts w:ascii="Times New Roman" w:hAnsi="Times New Roman"/>
                <w:b/>
                <w:bCs/>
              </w:rPr>
              <w:t xml:space="preserve">PET </w:t>
            </w:r>
            <w:r>
              <w:rPr>
                <w:rFonts w:ascii="Times New Roman" w:hAnsi="Times New Roman"/>
              </w:rPr>
              <w:t>učenika</w:t>
            </w:r>
          </w:p>
        </w:tc>
      </w:tr>
      <w:tr w:rsidR="00A7207F" w:rsidRPr="00150E7F" w14:paraId="376090B4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5A4CB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00724" w14:textId="77777777" w:rsidR="00A7207F" w:rsidRPr="00150E7F" w:rsidRDefault="00F67192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b) Predviđeni broj nastavnika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AED29C" w14:textId="77777777" w:rsidR="00A7207F" w:rsidRPr="00150E7F" w:rsidRDefault="00247ABF" w:rsidP="00A64B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7F0B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2C309DC4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C1CB7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064B5C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c) Očekivani broj gratis ponuda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5C8B7" w14:textId="77777777" w:rsidR="00A7207F" w:rsidRPr="00150E7F" w:rsidRDefault="00247ABF" w:rsidP="00A64B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1C21D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78E79C31" w14:textId="77777777" w:rsidTr="00A438A2">
        <w:trPr>
          <w:gridAfter w:val="1"/>
          <w:wAfter w:w="20" w:type="dxa"/>
          <w:trHeight w:val="253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2129C4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4C1B91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CA81EF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4F55F997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85FF2FE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3F9E964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Plan puta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B897A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</w:rPr>
              <w:t>Upisati traženo</w:t>
            </w:r>
          </w:p>
        </w:tc>
      </w:tr>
      <w:tr w:rsidR="00A7207F" w:rsidRPr="00150E7F" w14:paraId="25A67AF2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5501C1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1122B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Mjesto polaska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2D949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Travnik, Bosna i Hercegovina</w:t>
            </w:r>
          </w:p>
        </w:tc>
      </w:tr>
      <w:tr w:rsidR="00A7207F" w:rsidRPr="00150E7F" w14:paraId="0BA46F59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75CF1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5913F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Usputna odredišta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F5EE" w14:textId="77777777" w:rsidR="00A7207F" w:rsidRPr="00150E7F" w:rsidRDefault="009F25A8" w:rsidP="002E491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Edirne, Republika Turska</w:t>
            </w:r>
          </w:p>
        </w:tc>
      </w:tr>
      <w:tr w:rsidR="00A7207F" w:rsidRPr="00150E7F" w14:paraId="45509E72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0728A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46DD5E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Krajnji cilj putovanja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32B1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Istanbul, Republika Turska</w:t>
            </w:r>
          </w:p>
        </w:tc>
      </w:tr>
      <w:tr w:rsidR="00A7207F" w:rsidRPr="00150E7F" w14:paraId="596D8F16" w14:textId="77777777" w:rsidTr="00A438A2">
        <w:trPr>
          <w:gridAfter w:val="1"/>
          <w:wAfter w:w="20" w:type="dxa"/>
          <w:trHeight w:val="253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0DB55B4" w14:textId="77777777" w:rsidR="00A7207F" w:rsidRPr="00150E7F" w:rsidRDefault="00A7207F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73AF83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8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20F541" w14:textId="77777777" w:rsidR="00A7207F" w:rsidRPr="00150E7F" w:rsidRDefault="00A7207F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7207F" w:rsidRPr="00150E7F" w14:paraId="271B4847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B171BFA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0992F9F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Vrsta prijevoza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C4AC85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</w:rPr>
              <w:t>Traženo označiti s X ili dopisati kombinacije</w:t>
            </w:r>
          </w:p>
        </w:tc>
      </w:tr>
      <w:tr w:rsidR="00A7207F" w:rsidRPr="00150E7F" w14:paraId="4B9150B9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B09D17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a)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75843" w14:textId="77777777" w:rsidR="00A7207F" w:rsidRPr="00150E7F" w:rsidRDefault="00A7207F" w:rsidP="00A438A2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Autobus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20B89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 (autobus visoke turističke klase)</w:t>
            </w:r>
          </w:p>
        </w:tc>
      </w:tr>
      <w:tr w:rsidR="00A7207F" w:rsidRPr="00150E7F" w14:paraId="543097D4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2ADC3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b)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0E28A" w14:textId="77777777" w:rsidR="00A7207F" w:rsidRPr="00150E7F" w:rsidRDefault="00200CC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Voz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93AA" w14:textId="77777777" w:rsidR="00A7207F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7207F" w:rsidRPr="00150E7F" w14:paraId="6B49D964" w14:textId="77777777" w:rsidTr="00A438A2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3D8D42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c)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6116BC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Brod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20A82" w14:textId="77777777" w:rsidR="00A7207F" w:rsidRPr="00150E7F" w:rsidRDefault="009F25A8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A7207F" w:rsidRPr="00150E7F" w14:paraId="187E883D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5CC10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d)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249AB" w14:textId="77777777" w:rsidR="00A7207F" w:rsidRPr="00150E7F" w:rsidRDefault="00200CC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Avion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10662" w14:textId="77777777" w:rsidR="00A7207F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1060" w:rsidRPr="00150E7F" w14:paraId="0A64867D" w14:textId="77777777" w:rsidTr="00A438A2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D4D33" w14:textId="77777777" w:rsidR="00921060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e)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76A7A" w14:textId="77777777" w:rsidR="00921060" w:rsidRPr="00150E7F" w:rsidRDefault="00200CC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Kombinovani prijevoz</w:t>
            </w:r>
          </w:p>
        </w:tc>
        <w:tc>
          <w:tcPr>
            <w:tcW w:w="47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B911" w14:textId="77777777" w:rsidR="00921060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4D881D8F" w14:textId="77777777" w:rsidR="00CE3C73" w:rsidRPr="00150E7F" w:rsidRDefault="00CE3C73" w:rsidP="0090139F">
      <w:pPr>
        <w:spacing w:after="0" w:line="240" w:lineRule="auto"/>
        <w:rPr>
          <w:rFonts w:ascii="Times New Roman" w:hAnsi="Times New Roman"/>
        </w:rPr>
      </w:pPr>
    </w:p>
    <w:tbl>
      <w:tblPr>
        <w:tblW w:w="936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85"/>
        <w:gridCol w:w="4111"/>
        <w:gridCol w:w="2268"/>
        <w:gridCol w:w="2276"/>
        <w:gridCol w:w="20"/>
      </w:tblGrid>
      <w:tr w:rsidR="00A7207F" w:rsidRPr="00150E7F" w14:paraId="41A08B16" w14:textId="77777777" w:rsidTr="00822FF8">
        <w:trPr>
          <w:trHeight w:val="253"/>
          <w:tblHeader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9E2E0F8" w14:textId="77777777" w:rsidR="00A7207F" w:rsidRPr="00150E7F" w:rsidRDefault="00A7207F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FDD8B20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Smještaj</w:t>
            </w:r>
            <w:r w:rsidR="00A438A2" w:rsidRPr="00150E7F">
              <w:rPr>
                <w:rFonts w:ascii="Times New Roman" w:hAnsi="Times New Roman"/>
                <w:b/>
              </w:rPr>
              <w:t xml:space="preserve"> i is</w:t>
            </w:r>
            <w:r w:rsidR="00715F0B" w:rsidRPr="00150E7F">
              <w:rPr>
                <w:rFonts w:ascii="Times New Roman" w:hAnsi="Times New Roman"/>
                <w:b/>
              </w:rPr>
              <w:t>hrana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2EF602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</w:rPr>
              <w:t>Označiti s</w:t>
            </w:r>
            <w:r w:rsidR="00A438A2" w:rsidRPr="00150E7F">
              <w:rPr>
                <w:rFonts w:ascii="Times New Roman" w:hAnsi="Times New Roman"/>
                <w:i/>
              </w:rPr>
              <w:t>a</w:t>
            </w:r>
            <w:r w:rsidRPr="00150E7F">
              <w:rPr>
                <w:rFonts w:ascii="Times New Roman" w:hAnsi="Times New Roman"/>
                <w:i/>
              </w:rPr>
              <w:t xml:space="preserve"> X</w:t>
            </w:r>
            <w:r w:rsidR="00715F0B" w:rsidRPr="00150E7F">
              <w:rPr>
                <w:rFonts w:ascii="Times New Roman" w:hAnsi="Times New Roman"/>
                <w:i/>
              </w:rPr>
              <w:t xml:space="preserve"> jednu ili više mogućnosti smještaja </w:t>
            </w:r>
          </w:p>
        </w:tc>
      </w:tr>
      <w:tr w:rsidR="00A7207F" w:rsidRPr="00150E7F" w14:paraId="7D00112D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049519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a)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8AC36" w14:textId="77777777" w:rsidR="00A7207F" w:rsidRPr="00150E7F" w:rsidRDefault="00496D56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H</w:t>
            </w:r>
            <w:r w:rsidR="00A7207F" w:rsidRPr="00150E7F">
              <w:rPr>
                <w:rFonts w:ascii="Times New Roman" w:hAnsi="Times New Roman"/>
              </w:rPr>
              <w:t>ostel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5C13" w14:textId="77777777" w:rsidR="00A7207F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A7207F" w:rsidRPr="00150E7F" w14:paraId="7F19FDEA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FE81B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lastRenderedPageBreak/>
              <w:t>b)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9817EB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Hotel</w:t>
            </w:r>
            <w:r w:rsidR="00200CC5" w:rsidRPr="00150E7F">
              <w:rPr>
                <w:rFonts w:ascii="Times New Roman" w:hAnsi="Times New Roman"/>
              </w:rPr>
              <w:t xml:space="preserve"> (upisati broj ***)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A707B" w14:textId="77777777" w:rsidR="00A7207F" w:rsidRPr="00150E7F" w:rsidRDefault="0031218B" w:rsidP="002E491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X</w:t>
            </w:r>
            <w:r w:rsidR="009F25A8">
              <w:rPr>
                <w:rFonts w:ascii="Times New Roman" w:hAnsi="Times New Roman"/>
                <w:b/>
                <w:bCs/>
              </w:rPr>
              <w:t xml:space="preserve"> (</w:t>
            </w:r>
            <w:r>
              <w:rPr>
                <w:rFonts w:ascii="Times New Roman" w:hAnsi="Times New Roman"/>
                <w:b/>
                <w:bCs/>
              </w:rPr>
              <w:t xml:space="preserve">minimalno </w:t>
            </w:r>
            <w:r w:rsidR="009F25A8">
              <w:rPr>
                <w:rFonts w:ascii="Times New Roman" w:hAnsi="Times New Roman"/>
                <w:b/>
                <w:bCs/>
              </w:rPr>
              <w:t>3 zvjezdice)</w:t>
            </w:r>
          </w:p>
        </w:tc>
      </w:tr>
      <w:tr w:rsidR="00A7207F" w:rsidRPr="00150E7F" w14:paraId="750F8471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2EF50B" w14:textId="77777777" w:rsidR="00A7207F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c)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B645C" w14:textId="77777777" w:rsidR="00A7207F" w:rsidRPr="00150E7F" w:rsidRDefault="00A7207F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Pansion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6148F" w14:textId="77777777" w:rsidR="00A7207F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15F0B" w:rsidRPr="00150E7F" w14:paraId="37F42252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8E2BA" w14:textId="77777777" w:rsidR="00715F0B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d)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EE731" w14:textId="77777777" w:rsidR="00715F0B" w:rsidRPr="00150E7F" w:rsidRDefault="004F553C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Drugo</w:t>
            </w:r>
            <w:r w:rsidR="00A438A2" w:rsidRPr="00150E7F">
              <w:rPr>
                <w:rFonts w:ascii="Times New Roman" w:hAnsi="Times New Roman"/>
              </w:rPr>
              <w:t xml:space="preserve"> (kampovanje...)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12C0" w14:textId="77777777" w:rsidR="00715F0B" w:rsidRPr="00150E7F" w:rsidRDefault="009F25A8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715F0B" w:rsidRPr="00150E7F" w14:paraId="2ED4692F" w14:textId="77777777" w:rsidTr="00822FF8">
        <w:trPr>
          <w:gridAfter w:val="1"/>
          <w:wAfter w:w="20" w:type="dxa"/>
          <w:trHeight w:val="253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D58413" w14:textId="77777777" w:rsidR="00715F0B" w:rsidRPr="00150E7F" w:rsidRDefault="00715F0B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38900A" w14:textId="77777777" w:rsidR="00715F0B" w:rsidRPr="00150E7F" w:rsidRDefault="00715F0B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4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9FA9FE1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F0B" w:rsidRPr="00150E7F" w14:paraId="24FC4200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5D3FFE0" w14:textId="77777777" w:rsidR="00715F0B" w:rsidRPr="00150E7F" w:rsidRDefault="00715F0B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10BF902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U cijenu ponude uračunati: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5CAA40" w14:textId="77777777" w:rsidR="00715F0B" w:rsidRPr="00150E7F" w:rsidRDefault="004F553C" w:rsidP="0090139F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50E7F">
              <w:rPr>
                <w:rFonts w:ascii="Times New Roman" w:hAnsi="Times New Roman"/>
                <w:i/>
                <w:iCs/>
              </w:rPr>
              <w:t xml:space="preserve">Upisati traženo s imenima svakog muzeja, nacionalnog parka ili parka prirode, dvorca, grada, radionice i sl. ili označiti s X (za e) </w:t>
            </w:r>
          </w:p>
        </w:tc>
      </w:tr>
      <w:tr w:rsidR="00715F0B" w:rsidRPr="00150E7F" w14:paraId="082FAFE9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CD14A" w14:textId="77777777" w:rsidR="00715F0B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a)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5F52C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Ulaznice za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8B66" w14:textId="77777777" w:rsidR="00715F0B" w:rsidRPr="00150E7F" w:rsidRDefault="004A0838" w:rsidP="00DC1F4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muzej</w:t>
            </w:r>
            <w:r w:rsidR="00663F93">
              <w:rPr>
                <w:rFonts w:ascii="Times New Roman" w:hAnsi="Times New Roman"/>
                <w:b/>
              </w:rPr>
              <w:t>e</w:t>
            </w:r>
          </w:p>
        </w:tc>
      </w:tr>
      <w:tr w:rsidR="00715F0B" w:rsidRPr="00150E7F" w14:paraId="77F7EFA7" w14:textId="77777777" w:rsidTr="00822FF8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C27AE" w14:textId="77777777" w:rsidR="00715F0B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b)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0B143B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Vodiča za razgled grada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E2FD" w14:textId="77777777" w:rsidR="00715F0B" w:rsidRPr="00150E7F" w:rsidRDefault="004B5196" w:rsidP="00A438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Obilazak znamenitosti u pratnji stručnog vodiča</w:t>
            </w:r>
          </w:p>
        </w:tc>
      </w:tr>
      <w:tr w:rsidR="00715F0B" w:rsidRPr="00150E7F" w14:paraId="025AF367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B1E182" w14:textId="77777777" w:rsidR="00715F0B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c)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254492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Sudjelovanje u radionicama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450C2" w14:textId="77777777" w:rsidR="00715F0B" w:rsidRPr="00150E7F" w:rsidRDefault="004B5196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200CC5" w:rsidRPr="00150E7F" w14:paraId="61721F28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38707C" w14:textId="77777777" w:rsidR="00200CC5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d)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03C7B" w14:textId="77777777" w:rsidR="00200CC5" w:rsidRPr="00150E7F" w:rsidRDefault="00200CC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Karte za vožnju (npr. čamcem)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4022" w14:textId="77777777" w:rsidR="00200CC5" w:rsidRPr="0031218B" w:rsidRDefault="0031218B" w:rsidP="0031218B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1218B">
              <w:rPr>
                <w:rFonts w:ascii="Times New Roman" w:hAnsi="Times New Roman"/>
                <w:b/>
                <w:bCs/>
              </w:rPr>
              <w:t>Krstarenje Bosforom</w:t>
            </w:r>
          </w:p>
        </w:tc>
      </w:tr>
      <w:tr w:rsidR="00200CC5" w:rsidRPr="00150E7F" w14:paraId="03CE2FDA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223452" w14:textId="77777777" w:rsidR="00200CC5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e)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E121F" w14:textId="77777777" w:rsidR="00200CC5" w:rsidRPr="00150E7F" w:rsidRDefault="00200CC5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Ishrana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EB21" w14:textId="77777777" w:rsidR="00200CC5" w:rsidRPr="00150E7F" w:rsidRDefault="004B5196" w:rsidP="0090139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X (polupansion za svako predviđeno nočenje </w:t>
            </w:r>
            <w:r w:rsidR="00D21C6B">
              <w:rPr>
                <w:rFonts w:ascii="Times New Roman" w:hAnsi="Times New Roman"/>
                <w:b/>
                <w:bCs/>
              </w:rPr>
              <w:t xml:space="preserve">- - </w:t>
            </w:r>
            <w:r>
              <w:rPr>
                <w:rFonts w:ascii="Times New Roman" w:hAnsi="Times New Roman"/>
                <w:b/>
                <w:bCs/>
              </w:rPr>
              <w:t>doručak i večera)</w:t>
            </w:r>
          </w:p>
        </w:tc>
      </w:tr>
      <w:tr w:rsidR="00715F0B" w:rsidRPr="00150E7F" w14:paraId="4F77AED9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E7007" w14:textId="77777777" w:rsidR="00715F0B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f)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C67FF" w14:textId="77777777" w:rsidR="00715F0B" w:rsidRPr="00150E7F" w:rsidRDefault="004F553C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Drugi zahtjevi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EAF54" w14:textId="77777777" w:rsidR="00715F0B" w:rsidRDefault="004A0838" w:rsidP="004A083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-Minimalno jedan licenciran vodič na turskom jeziku</w:t>
            </w:r>
            <w:r w:rsidR="0031218B">
              <w:rPr>
                <w:rFonts w:ascii="Times New Roman" w:hAnsi="Times New Roman"/>
                <w:b/>
              </w:rPr>
              <w:t xml:space="preserve"> i licenciranog vodiča na bosanskom jeziku</w:t>
            </w:r>
            <w:r w:rsidR="00FD5503">
              <w:rPr>
                <w:rFonts w:ascii="Times New Roman" w:hAnsi="Times New Roman"/>
                <w:b/>
              </w:rPr>
              <w:t>,</w:t>
            </w:r>
          </w:p>
          <w:p w14:paraId="0F78EF94" w14:textId="77777777" w:rsidR="004A0838" w:rsidRDefault="004A0838" w:rsidP="004A083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-Autobus</w:t>
            </w:r>
            <w:r w:rsidR="0031218B">
              <w:rPr>
                <w:rFonts w:ascii="Times New Roman" w:hAnsi="Times New Roman"/>
                <w:b/>
              </w:rPr>
              <w:t>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0035E1">
              <w:rPr>
                <w:rFonts w:ascii="Times New Roman" w:hAnsi="Times New Roman"/>
                <w:b/>
              </w:rPr>
              <w:t xml:space="preserve">klimatizirani i </w:t>
            </w:r>
            <w:r>
              <w:rPr>
                <w:rFonts w:ascii="Times New Roman" w:hAnsi="Times New Roman"/>
                <w:b/>
              </w:rPr>
              <w:t>ne stariji od deset godina</w:t>
            </w:r>
            <w:r w:rsidR="00FD5503">
              <w:rPr>
                <w:rFonts w:ascii="Times New Roman" w:hAnsi="Times New Roman"/>
                <w:b/>
              </w:rPr>
              <w:t>,</w:t>
            </w:r>
          </w:p>
          <w:p w14:paraId="2D8BADE0" w14:textId="77777777" w:rsidR="004A0838" w:rsidRDefault="004A0838" w:rsidP="004A083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-Obavezna preporuka škole o iskustvu s agencijom</w:t>
            </w:r>
            <w:r w:rsidR="00FD5503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629A2B30" w14:textId="77777777" w:rsidR="004A0838" w:rsidRPr="00150E7F" w:rsidRDefault="004A0838" w:rsidP="0090139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15F0B" w:rsidRPr="00150E7F" w14:paraId="4F3C352C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B8F94" w14:textId="77777777" w:rsidR="00715F0B" w:rsidRPr="00150E7F" w:rsidRDefault="00496D56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g)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FE4F3" w14:textId="77777777" w:rsidR="00715F0B" w:rsidRPr="00150E7F" w:rsidRDefault="004F553C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 xml:space="preserve">Prijedlog dodatnih sadržaja koji mogu pridonijeti kvaliteti realizacije 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235B" w14:textId="77777777" w:rsidR="00715F0B" w:rsidRPr="00150E7F" w:rsidRDefault="004A0838" w:rsidP="00DC1F45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Četiri dana programa s obilascima</w:t>
            </w:r>
          </w:p>
        </w:tc>
      </w:tr>
      <w:tr w:rsidR="00715F0B" w:rsidRPr="00150E7F" w14:paraId="79CA84BE" w14:textId="77777777" w:rsidTr="00822FF8">
        <w:trPr>
          <w:gridAfter w:val="1"/>
          <w:wAfter w:w="20" w:type="dxa"/>
          <w:trHeight w:val="253"/>
        </w:trPr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D0AE07" w14:textId="77777777" w:rsidR="00715F0B" w:rsidRPr="00150E7F" w:rsidRDefault="00715F0B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B1229B" w14:textId="77777777" w:rsidR="00715F0B" w:rsidRPr="00150E7F" w:rsidRDefault="00715F0B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4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89428A" w14:textId="77777777" w:rsidR="00715F0B" w:rsidRPr="00150E7F" w:rsidRDefault="00715F0B" w:rsidP="0090139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F0B" w:rsidRPr="00150E7F" w14:paraId="00192488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9535A57" w14:textId="77777777" w:rsidR="00715F0B" w:rsidRPr="00150E7F" w:rsidRDefault="00715F0B" w:rsidP="00822FF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11.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DBDBC68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150E7F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F1C4D6" w14:textId="77777777" w:rsidR="00715F0B" w:rsidRPr="00150E7F" w:rsidRDefault="00715F0B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i/>
              </w:rPr>
              <w:t>Traženo označiti s X ili dopisati</w:t>
            </w:r>
            <w:r w:rsidR="004F553C" w:rsidRPr="00150E7F">
              <w:rPr>
                <w:rFonts w:ascii="Times New Roman" w:hAnsi="Times New Roman"/>
                <w:i/>
              </w:rPr>
              <w:t xml:space="preserve"> (za br. 12)</w:t>
            </w:r>
          </w:p>
        </w:tc>
      </w:tr>
      <w:tr w:rsidR="00715F0B" w:rsidRPr="00150E7F" w14:paraId="3D2EB929" w14:textId="77777777" w:rsidTr="00822FF8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B2043" w14:textId="77777777" w:rsidR="00715F0B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a)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1A6A5" w14:textId="77777777" w:rsidR="00715F0B" w:rsidRPr="00150E7F" w:rsidRDefault="00822FF8" w:rsidP="00A438A2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p</w:t>
            </w:r>
            <w:r w:rsidR="004F553C" w:rsidRPr="00150E7F">
              <w:rPr>
                <w:rFonts w:ascii="Times New Roman" w:hAnsi="Times New Roman"/>
              </w:rPr>
              <w:t xml:space="preserve">osljedica nesretnoga slučaja i bolesti na putovanju 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FC87" w14:textId="77777777" w:rsidR="00715F0B" w:rsidRPr="00150E7F" w:rsidRDefault="004B5196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715F0B" w:rsidRPr="00150E7F" w14:paraId="76F128C2" w14:textId="77777777" w:rsidTr="00822FF8">
        <w:trPr>
          <w:trHeight w:val="25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8225DF" w14:textId="77777777" w:rsidR="00715F0B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b)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F3BCE5" w14:textId="77777777" w:rsidR="00715F0B" w:rsidRPr="00150E7F" w:rsidRDefault="007F589C" w:rsidP="007F589C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putničko zdravstveno osiguranje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71B6" w14:textId="77777777" w:rsidR="00715F0B" w:rsidRPr="00150E7F" w:rsidRDefault="004B5196" w:rsidP="0090139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715F0B" w:rsidRPr="00150E7F" w14:paraId="3ECE4CFC" w14:textId="77777777" w:rsidTr="00822FF8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58BEC" w14:textId="77777777" w:rsidR="00715F0B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c)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C59082" w14:textId="77777777" w:rsidR="00715F0B" w:rsidRPr="00150E7F" w:rsidRDefault="004F553C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o</w:t>
            </w:r>
            <w:r w:rsidR="00715F0B" w:rsidRPr="00150E7F">
              <w:rPr>
                <w:rFonts w:ascii="Times New Roman" w:hAnsi="Times New Roman"/>
              </w:rPr>
              <w:t>tkaza putovanja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B8C5" w14:textId="77777777" w:rsidR="00715F0B" w:rsidRPr="00150E7F" w:rsidRDefault="004B5196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715F0B" w:rsidRPr="00150E7F" w14:paraId="34ECACE0" w14:textId="77777777" w:rsidTr="00822FF8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C3D36" w14:textId="77777777" w:rsidR="00715F0B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d)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4F60A" w14:textId="77777777" w:rsidR="00715F0B" w:rsidRPr="00150E7F" w:rsidRDefault="00822FF8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t</w:t>
            </w:r>
            <w:r w:rsidR="004F553C" w:rsidRPr="00150E7F">
              <w:rPr>
                <w:rFonts w:ascii="Times New Roman" w:hAnsi="Times New Roman"/>
              </w:rPr>
              <w:t xml:space="preserve">roškova pomoći povratka u mjesto polazišta u slučaju nesreće i bolesti 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FCB07" w14:textId="77777777" w:rsidR="00715F0B" w:rsidRPr="00150E7F" w:rsidRDefault="004B5196" w:rsidP="0090139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X</w:t>
            </w:r>
          </w:p>
        </w:tc>
      </w:tr>
      <w:tr w:rsidR="00715F0B" w:rsidRPr="00150E7F" w14:paraId="3377F2A0" w14:textId="77777777" w:rsidTr="00822FF8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B0E56A" w14:textId="77777777" w:rsidR="00715F0B" w:rsidRPr="00150E7F" w:rsidRDefault="00822FF8" w:rsidP="00822FF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0E7F">
              <w:rPr>
                <w:rFonts w:ascii="Times New Roman" w:hAnsi="Times New Roman"/>
                <w:bCs/>
              </w:rPr>
              <w:t>e)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5DFDC1" w14:textId="77777777" w:rsidR="00715F0B" w:rsidRPr="00150E7F" w:rsidRDefault="004F553C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 xml:space="preserve">oštećenja i gubitka prtljage 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C4D4" w14:textId="77777777" w:rsidR="00715F0B" w:rsidRPr="00150E7F" w:rsidRDefault="004B5196" w:rsidP="0090139F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X</w:t>
            </w:r>
          </w:p>
        </w:tc>
      </w:tr>
      <w:tr w:rsidR="00CC26F2" w:rsidRPr="00150E7F" w14:paraId="792547D9" w14:textId="77777777" w:rsidTr="007F589C">
        <w:trPr>
          <w:trHeight w:val="270"/>
        </w:trPr>
        <w:tc>
          <w:tcPr>
            <w:tcW w:w="479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A3B666" w14:textId="77777777" w:rsidR="00CC26F2" w:rsidRPr="00150E7F" w:rsidRDefault="00CC26F2" w:rsidP="009013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6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992B76" w14:textId="77777777" w:rsidR="00CC26F2" w:rsidRPr="00150E7F" w:rsidRDefault="00CC26F2" w:rsidP="0090139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C26F2" w:rsidRPr="00150E7F" w14:paraId="4D92DFA8" w14:textId="77777777" w:rsidTr="00C13FBE">
        <w:trPr>
          <w:trHeight w:val="2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64244F2" w14:textId="77777777" w:rsidR="00CC26F2" w:rsidRPr="00150E7F" w:rsidRDefault="00CC26F2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 xml:space="preserve">12.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75BCE28" w14:textId="77777777" w:rsidR="00CC26F2" w:rsidRPr="00150E7F" w:rsidRDefault="00CC26F2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50E7F">
              <w:rPr>
                <w:rFonts w:ascii="Times New Roman" w:hAnsi="Times New Roman"/>
                <w:b/>
              </w:rPr>
              <w:t>Dostava ponuda</w:t>
            </w:r>
          </w:p>
        </w:tc>
        <w:tc>
          <w:tcPr>
            <w:tcW w:w="4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0B0FD" w14:textId="77777777" w:rsidR="00CC26F2" w:rsidRPr="00150E7F" w:rsidRDefault="00CC26F2" w:rsidP="0090139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7F589C" w:rsidRPr="00150E7F" w14:paraId="02E49CE3" w14:textId="77777777" w:rsidTr="007F589C">
        <w:trPr>
          <w:trHeight w:val="270"/>
        </w:trPr>
        <w:tc>
          <w:tcPr>
            <w:tcW w:w="4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B12B7" w14:textId="77777777" w:rsidR="007F589C" w:rsidRPr="00150E7F" w:rsidRDefault="007F589C" w:rsidP="0090139F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>Rok dostave ponuda je: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9B26C" w14:textId="77777777" w:rsidR="007F589C" w:rsidRPr="00150E7F" w:rsidRDefault="00903356" w:rsidP="009013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</w:t>
            </w:r>
            <w:r w:rsidR="009C1775">
              <w:rPr>
                <w:rFonts w:ascii="Times New Roman" w:hAnsi="Times New Roman"/>
              </w:rPr>
              <w:t>.0</w:t>
            </w:r>
            <w:r w:rsidR="00F973D8">
              <w:rPr>
                <w:rFonts w:ascii="Times New Roman" w:hAnsi="Times New Roman"/>
              </w:rPr>
              <w:t>5</w:t>
            </w:r>
            <w:r w:rsidR="009C1775">
              <w:rPr>
                <w:rFonts w:ascii="Times New Roman" w:hAnsi="Times New Roman"/>
              </w:rPr>
              <w:t>.2025.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BF11" w14:textId="77777777" w:rsidR="007F589C" w:rsidRPr="00150E7F" w:rsidRDefault="00FD183B" w:rsidP="009013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="009C1775">
              <w:rPr>
                <w:rFonts w:ascii="Times New Roman" w:hAnsi="Times New Roman"/>
              </w:rPr>
              <w:t>o 15:00</w:t>
            </w:r>
            <w:r>
              <w:rPr>
                <w:rFonts w:ascii="Times New Roman" w:hAnsi="Times New Roman"/>
              </w:rPr>
              <w:t xml:space="preserve"> sati</w:t>
            </w:r>
          </w:p>
        </w:tc>
      </w:tr>
      <w:tr w:rsidR="00CC26F2" w:rsidRPr="00150E7F" w14:paraId="4FDFFAEC" w14:textId="77777777" w:rsidTr="007F589C">
        <w:trPr>
          <w:trHeight w:val="270"/>
        </w:trPr>
        <w:tc>
          <w:tcPr>
            <w:tcW w:w="4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635C4D" w14:textId="77777777" w:rsidR="00CC26F2" w:rsidRPr="00150E7F" w:rsidRDefault="00CC26F2" w:rsidP="007F589C">
            <w:pPr>
              <w:spacing w:after="0" w:line="240" w:lineRule="auto"/>
              <w:rPr>
                <w:rFonts w:ascii="Times New Roman" w:hAnsi="Times New Roman"/>
              </w:rPr>
            </w:pPr>
            <w:r w:rsidRPr="00150E7F">
              <w:rPr>
                <w:rFonts w:ascii="Times New Roman" w:hAnsi="Times New Roman"/>
              </w:rPr>
              <w:t xml:space="preserve">Javno otvaranje ponuda održat će se u </w:t>
            </w:r>
            <w:r w:rsidR="007F589C" w:rsidRPr="00150E7F">
              <w:rPr>
                <w:rFonts w:ascii="Times New Roman" w:hAnsi="Times New Roman"/>
              </w:rPr>
              <w:t>Š</w:t>
            </w:r>
            <w:r w:rsidRPr="00150E7F">
              <w:rPr>
                <w:rFonts w:ascii="Times New Roman" w:hAnsi="Times New Roman"/>
              </w:rPr>
              <w:t>koli dana: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B36A" w14:textId="77777777" w:rsidR="00CC26F2" w:rsidRPr="00150E7F" w:rsidRDefault="00F973D8" w:rsidP="0090139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03356">
              <w:rPr>
                <w:rFonts w:ascii="Times New Roman" w:hAnsi="Times New Roman"/>
              </w:rPr>
              <w:t>2</w:t>
            </w:r>
            <w:r w:rsidR="009C1775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5</w:t>
            </w:r>
            <w:r w:rsidR="009C1775">
              <w:rPr>
                <w:rFonts w:ascii="Times New Roman" w:hAnsi="Times New Roman"/>
              </w:rPr>
              <w:t>.202</w:t>
            </w:r>
            <w:r w:rsidR="00903356">
              <w:rPr>
                <w:rFonts w:ascii="Times New Roman" w:hAnsi="Times New Roman"/>
              </w:rPr>
              <w:t>6</w:t>
            </w:r>
            <w:r w:rsidR="009C1775">
              <w:rPr>
                <w:rFonts w:ascii="Times New Roman" w:hAnsi="Times New Roman"/>
              </w:rPr>
              <w:t>.</w:t>
            </w:r>
          </w:p>
        </w:tc>
        <w:tc>
          <w:tcPr>
            <w:tcW w:w="2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D840" w14:textId="77777777" w:rsidR="00CC26F2" w:rsidRPr="00150E7F" w:rsidRDefault="00FD183B" w:rsidP="007F589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  <w:r w:rsidR="009C1775">
              <w:rPr>
                <w:rFonts w:ascii="Times New Roman" w:hAnsi="Times New Roman"/>
              </w:rPr>
              <w:t xml:space="preserve"> 1</w:t>
            </w:r>
            <w:r w:rsidR="00903356">
              <w:rPr>
                <w:rFonts w:ascii="Times New Roman" w:hAnsi="Times New Roman"/>
              </w:rPr>
              <w:t>3</w:t>
            </w:r>
            <w:r w:rsidR="009C1775">
              <w:rPr>
                <w:rFonts w:ascii="Times New Roman" w:hAnsi="Times New Roman"/>
              </w:rPr>
              <w:t>:</w:t>
            </w:r>
            <w:r w:rsidR="00903356">
              <w:rPr>
                <w:rFonts w:ascii="Times New Roman" w:hAnsi="Times New Roman"/>
              </w:rPr>
              <w:t>3</w:t>
            </w:r>
            <w:r w:rsidR="009C177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sati</w:t>
            </w:r>
          </w:p>
        </w:tc>
      </w:tr>
    </w:tbl>
    <w:p w14:paraId="5EAA0A3F" w14:textId="77777777" w:rsidR="00AF4CDA" w:rsidRPr="00150E7F" w:rsidRDefault="00AF4CDA" w:rsidP="0090139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hr-HR"/>
        </w:rPr>
      </w:pPr>
    </w:p>
    <w:p w14:paraId="3C57FCE9" w14:textId="77777777" w:rsidR="00E36549" w:rsidRPr="00150E7F" w:rsidRDefault="00E36549" w:rsidP="0090139F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lang w:eastAsia="hr-HR"/>
        </w:rPr>
      </w:pPr>
    </w:p>
    <w:p w14:paraId="168E5150" w14:textId="77777777" w:rsidR="00CC26F2" w:rsidRPr="00150E7F" w:rsidRDefault="00CC26F2" w:rsidP="00E36549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b/>
          <w:bCs/>
          <w:color w:val="000000"/>
          <w:lang w:eastAsia="hr-HR"/>
        </w:rPr>
        <w:t>Napomen</w:t>
      </w:r>
      <w:r w:rsidR="00E36549" w:rsidRPr="00150E7F">
        <w:rPr>
          <w:rFonts w:ascii="Times New Roman" w:hAnsi="Times New Roman"/>
          <w:b/>
          <w:bCs/>
          <w:color w:val="000000"/>
          <w:lang w:eastAsia="hr-HR"/>
        </w:rPr>
        <w:t>e</w:t>
      </w:r>
      <w:r w:rsidRPr="00150E7F">
        <w:rPr>
          <w:rFonts w:ascii="Times New Roman" w:hAnsi="Times New Roman"/>
          <w:color w:val="000000"/>
          <w:lang w:eastAsia="hr-HR"/>
        </w:rPr>
        <w:t xml:space="preserve">: </w:t>
      </w:r>
    </w:p>
    <w:p w14:paraId="6CD2154B" w14:textId="77777777" w:rsidR="00CC26F2" w:rsidRPr="00150E7F" w:rsidRDefault="007F589C" w:rsidP="0090139F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b/>
          <w:bCs/>
          <w:color w:val="000000"/>
          <w:lang w:eastAsia="hr-HR"/>
        </w:rPr>
      </w:pPr>
      <w:r w:rsidRPr="00150E7F">
        <w:rPr>
          <w:rFonts w:ascii="Times New Roman" w:hAnsi="Times New Roman"/>
          <w:b/>
          <w:bCs/>
          <w:color w:val="000000"/>
          <w:lang w:eastAsia="hr-HR"/>
        </w:rPr>
        <w:t>1.</w:t>
      </w:r>
      <w:r w:rsidR="00CC26F2" w:rsidRPr="00150E7F">
        <w:rPr>
          <w:rFonts w:ascii="Times New Roman" w:hAnsi="Times New Roman"/>
          <w:b/>
          <w:bCs/>
          <w:color w:val="000000"/>
          <w:lang w:eastAsia="hr-HR"/>
        </w:rPr>
        <w:t xml:space="preserve"> </w:t>
      </w:r>
      <w:r w:rsidRPr="00150E7F">
        <w:rPr>
          <w:rFonts w:ascii="Times New Roman" w:hAnsi="Times New Roman"/>
          <w:b/>
          <w:bCs/>
          <w:color w:val="000000"/>
          <w:lang w:eastAsia="hr-HR"/>
        </w:rPr>
        <w:tab/>
      </w:r>
      <w:r w:rsidR="00CC26F2" w:rsidRPr="00150E7F">
        <w:rPr>
          <w:rFonts w:ascii="Times New Roman" w:hAnsi="Times New Roman"/>
          <w:b/>
          <w:bCs/>
          <w:color w:val="000000"/>
          <w:lang w:eastAsia="hr-HR"/>
        </w:rPr>
        <w:t xml:space="preserve">Pristigle ponude trebaju sadržavati i u cijenu uključivati: </w:t>
      </w:r>
    </w:p>
    <w:p w14:paraId="5287D708" w14:textId="77777777" w:rsidR="004E2505" w:rsidRPr="00150E7F" w:rsidRDefault="00CC26F2" w:rsidP="007F589C">
      <w:pPr>
        <w:suppressAutoHyphens w:val="0"/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 xml:space="preserve">a) </w:t>
      </w:r>
      <w:r w:rsidR="004E2505" w:rsidRPr="00150E7F">
        <w:rPr>
          <w:rFonts w:ascii="Times New Roman" w:hAnsi="Times New Roman"/>
          <w:color w:val="000000"/>
          <w:lang w:eastAsia="hr-HR"/>
        </w:rPr>
        <w:t>ispisivanje cijene/ponude za jednog učenika – plaća roditelj</w:t>
      </w:r>
      <w:r w:rsidR="00E36549" w:rsidRPr="00150E7F">
        <w:rPr>
          <w:rFonts w:ascii="Times New Roman" w:hAnsi="Times New Roman"/>
          <w:color w:val="000000"/>
          <w:lang w:eastAsia="hr-HR"/>
        </w:rPr>
        <w:t>,</w:t>
      </w:r>
    </w:p>
    <w:p w14:paraId="40512041" w14:textId="77777777" w:rsidR="00CC26F2" w:rsidRDefault="004E2505" w:rsidP="00E36549">
      <w:pPr>
        <w:suppressAutoHyphens w:val="0"/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 xml:space="preserve">b) </w:t>
      </w:r>
      <w:r w:rsidR="00CC26F2" w:rsidRPr="00150E7F">
        <w:rPr>
          <w:rFonts w:ascii="Times New Roman" w:hAnsi="Times New Roman"/>
          <w:color w:val="000000"/>
          <w:lang w:eastAsia="hr-HR"/>
        </w:rPr>
        <w:t>prijevoz sudionika isključivo prijevoznim sredstvima koji udovoljavaju propisima</w:t>
      </w:r>
      <w:r w:rsidR="00E36549" w:rsidRPr="00150E7F">
        <w:rPr>
          <w:rFonts w:ascii="Times New Roman" w:hAnsi="Times New Roman"/>
          <w:color w:val="000000"/>
          <w:lang w:eastAsia="hr-HR"/>
        </w:rPr>
        <w:t>,</w:t>
      </w:r>
    </w:p>
    <w:p w14:paraId="034F28FF" w14:textId="77777777" w:rsidR="00C66077" w:rsidRPr="00150E7F" w:rsidRDefault="00C66077" w:rsidP="00E36549">
      <w:pPr>
        <w:suppressAutoHyphens w:val="0"/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color w:val="000000"/>
          <w:lang w:eastAsia="hr-HR"/>
        </w:rPr>
      </w:pPr>
      <w:r>
        <w:rPr>
          <w:rFonts w:ascii="Times New Roman" w:hAnsi="Times New Roman"/>
          <w:color w:val="000000"/>
          <w:lang w:eastAsia="hr-HR"/>
        </w:rPr>
        <w:t>c) preporuka od najmanje tri škole o uspješno izvedenom sličnom putovanju,</w:t>
      </w:r>
    </w:p>
    <w:p w14:paraId="0EE467C7" w14:textId="77777777" w:rsidR="00CC26F2" w:rsidRPr="00150E7F" w:rsidRDefault="004E2505" w:rsidP="007F589C">
      <w:pPr>
        <w:suppressAutoHyphens w:val="0"/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>c</w:t>
      </w:r>
      <w:r w:rsidR="00CC26F2" w:rsidRPr="00150E7F">
        <w:rPr>
          <w:rFonts w:ascii="Times New Roman" w:hAnsi="Times New Roman"/>
          <w:color w:val="000000"/>
          <w:lang w:eastAsia="hr-HR"/>
        </w:rPr>
        <w:t>) osig</w:t>
      </w:r>
      <w:r w:rsidR="00AF4CDA" w:rsidRPr="00150E7F">
        <w:rPr>
          <w:rFonts w:ascii="Times New Roman" w:hAnsi="Times New Roman"/>
          <w:color w:val="000000"/>
          <w:lang w:eastAsia="hr-HR"/>
        </w:rPr>
        <w:t>uranje odgovornosti i garancije</w:t>
      </w:r>
      <w:r w:rsidR="00E36549" w:rsidRPr="00150E7F">
        <w:rPr>
          <w:rFonts w:ascii="Times New Roman" w:hAnsi="Times New Roman"/>
          <w:color w:val="000000"/>
          <w:lang w:eastAsia="hr-HR"/>
        </w:rPr>
        <w:t>,</w:t>
      </w:r>
    </w:p>
    <w:p w14:paraId="6B6DE60E" w14:textId="77777777" w:rsidR="004E2505" w:rsidRPr="00150E7F" w:rsidRDefault="004E2505" w:rsidP="003C2D13">
      <w:pPr>
        <w:suppressAutoHyphens w:val="0"/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>d) licenciranog turističkog vodiča</w:t>
      </w:r>
      <w:r w:rsidR="00E36549" w:rsidRPr="00150E7F">
        <w:rPr>
          <w:rFonts w:ascii="Times New Roman" w:hAnsi="Times New Roman"/>
          <w:color w:val="000000"/>
          <w:lang w:eastAsia="hr-HR"/>
        </w:rPr>
        <w:t>.</w:t>
      </w:r>
    </w:p>
    <w:p w14:paraId="721F90BB" w14:textId="77777777" w:rsidR="00AF4CDA" w:rsidRPr="00150E7F" w:rsidRDefault="00AF4CDA" w:rsidP="0090139F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</w:p>
    <w:p w14:paraId="40005AA2" w14:textId="77777777" w:rsidR="00CC26F2" w:rsidRPr="00150E7F" w:rsidRDefault="007F589C" w:rsidP="0090139F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b/>
          <w:bCs/>
          <w:color w:val="000000"/>
          <w:lang w:eastAsia="hr-HR"/>
        </w:rPr>
      </w:pPr>
      <w:r w:rsidRPr="00150E7F">
        <w:rPr>
          <w:rFonts w:ascii="Times New Roman" w:hAnsi="Times New Roman"/>
          <w:b/>
          <w:bCs/>
          <w:color w:val="000000"/>
          <w:lang w:eastAsia="hr-HR"/>
        </w:rPr>
        <w:t>2.</w:t>
      </w:r>
      <w:r w:rsidR="00CC26F2" w:rsidRPr="00150E7F">
        <w:rPr>
          <w:rFonts w:ascii="Times New Roman" w:hAnsi="Times New Roman"/>
          <w:b/>
          <w:bCs/>
          <w:color w:val="000000"/>
          <w:lang w:eastAsia="hr-HR"/>
        </w:rPr>
        <w:t xml:space="preserve"> </w:t>
      </w:r>
      <w:r w:rsidRPr="00150E7F">
        <w:rPr>
          <w:rFonts w:ascii="Times New Roman" w:hAnsi="Times New Roman"/>
          <w:b/>
          <w:bCs/>
          <w:color w:val="000000"/>
          <w:lang w:eastAsia="hr-HR"/>
        </w:rPr>
        <w:tab/>
      </w:r>
      <w:r w:rsidR="00CC26F2" w:rsidRPr="00150E7F">
        <w:rPr>
          <w:rFonts w:ascii="Times New Roman" w:hAnsi="Times New Roman"/>
          <w:b/>
          <w:bCs/>
          <w:color w:val="000000"/>
          <w:lang w:eastAsia="hr-HR"/>
        </w:rPr>
        <w:t xml:space="preserve">Ponude trebaju biti : </w:t>
      </w:r>
    </w:p>
    <w:p w14:paraId="68A1C6B3" w14:textId="77777777" w:rsidR="00CC26F2" w:rsidRPr="00150E7F" w:rsidRDefault="00CC26F2" w:rsidP="00E36549">
      <w:pPr>
        <w:suppressAutoHyphens w:val="0"/>
        <w:autoSpaceDE w:val="0"/>
        <w:autoSpaceDN w:val="0"/>
        <w:adjustRightInd w:val="0"/>
        <w:spacing w:after="0" w:line="240" w:lineRule="auto"/>
        <w:ind w:left="993" w:hanging="284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>a) u skladu s propisima vezani</w:t>
      </w:r>
      <w:r w:rsidR="004E2505" w:rsidRPr="00150E7F">
        <w:rPr>
          <w:rFonts w:ascii="Times New Roman" w:hAnsi="Times New Roman"/>
          <w:color w:val="000000"/>
          <w:lang w:eastAsia="hr-HR"/>
        </w:rPr>
        <w:t>m uz turističku djelatnost ili u skladu sa</w:t>
      </w:r>
      <w:r w:rsidRPr="00150E7F">
        <w:rPr>
          <w:rFonts w:ascii="Times New Roman" w:hAnsi="Times New Roman"/>
          <w:color w:val="000000"/>
          <w:lang w:eastAsia="hr-HR"/>
        </w:rPr>
        <w:t xml:space="preserve"> posebnim propisima</w:t>
      </w:r>
      <w:r w:rsidR="00E36549" w:rsidRPr="00150E7F">
        <w:rPr>
          <w:rFonts w:ascii="Times New Roman" w:hAnsi="Times New Roman"/>
          <w:color w:val="000000"/>
          <w:lang w:eastAsia="hr-HR"/>
        </w:rPr>
        <w:t xml:space="preserve"> za prijevoz učenika,</w:t>
      </w:r>
      <w:r w:rsidRPr="00150E7F">
        <w:rPr>
          <w:rFonts w:ascii="Times New Roman" w:hAnsi="Times New Roman"/>
          <w:color w:val="000000"/>
          <w:lang w:eastAsia="hr-HR"/>
        </w:rPr>
        <w:t xml:space="preserve"> </w:t>
      </w:r>
    </w:p>
    <w:p w14:paraId="2150B6AB" w14:textId="77777777" w:rsidR="00CC26F2" w:rsidRPr="00150E7F" w:rsidRDefault="00CC26F2" w:rsidP="007F589C">
      <w:pPr>
        <w:suppressAutoHyphens w:val="0"/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>b) razrađene po traženim t</w:t>
      </w:r>
      <w:r w:rsidR="004E2505" w:rsidRPr="00150E7F">
        <w:rPr>
          <w:rFonts w:ascii="Times New Roman" w:hAnsi="Times New Roman"/>
          <w:color w:val="000000"/>
          <w:lang w:eastAsia="hr-HR"/>
        </w:rPr>
        <w:t>a</w:t>
      </w:r>
      <w:r w:rsidRPr="00150E7F">
        <w:rPr>
          <w:rFonts w:ascii="Times New Roman" w:hAnsi="Times New Roman"/>
          <w:color w:val="000000"/>
          <w:lang w:eastAsia="hr-HR"/>
        </w:rPr>
        <w:t xml:space="preserve">čkama i s iskazanom ukupnom cijenom po učeniku. </w:t>
      </w:r>
    </w:p>
    <w:p w14:paraId="307C7857" w14:textId="77777777" w:rsidR="00AF4CDA" w:rsidRPr="00150E7F" w:rsidRDefault="00AF4CDA" w:rsidP="0090139F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</w:p>
    <w:p w14:paraId="3221809E" w14:textId="77777777" w:rsidR="00CC26F2" w:rsidRPr="00150E7F" w:rsidRDefault="007F589C" w:rsidP="00E36549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  <w:r w:rsidRPr="00074CCF">
        <w:rPr>
          <w:rFonts w:ascii="Times New Roman" w:hAnsi="Times New Roman"/>
          <w:b/>
          <w:bCs/>
          <w:color w:val="000000"/>
          <w:lang w:eastAsia="hr-HR"/>
        </w:rPr>
        <w:lastRenderedPageBreak/>
        <w:t>3.</w:t>
      </w:r>
      <w:r w:rsidRPr="00150E7F">
        <w:rPr>
          <w:rFonts w:ascii="Times New Roman" w:hAnsi="Times New Roman"/>
          <w:color w:val="000000"/>
          <w:lang w:eastAsia="hr-HR"/>
        </w:rPr>
        <w:tab/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U obzir će se uzimati </w:t>
      </w:r>
      <w:r w:rsidR="00071F55">
        <w:rPr>
          <w:rFonts w:ascii="Times New Roman" w:hAnsi="Times New Roman"/>
          <w:color w:val="000000"/>
          <w:lang w:eastAsia="hr-HR"/>
        </w:rPr>
        <w:t xml:space="preserve">najpovoljnije </w:t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ponude </w:t>
      </w:r>
      <w:r w:rsidR="00683BEB">
        <w:rPr>
          <w:rFonts w:ascii="Times New Roman" w:hAnsi="Times New Roman"/>
          <w:color w:val="000000"/>
          <w:lang w:eastAsia="hr-HR"/>
        </w:rPr>
        <w:t xml:space="preserve">(ponuda koja ima najbolji omjer </w:t>
      </w:r>
      <w:r w:rsidR="00D867D9">
        <w:rPr>
          <w:rFonts w:ascii="Times New Roman" w:hAnsi="Times New Roman"/>
          <w:color w:val="000000"/>
          <w:lang w:eastAsia="hr-HR"/>
        </w:rPr>
        <w:t xml:space="preserve">ponude, </w:t>
      </w:r>
      <w:r w:rsidR="00683BEB">
        <w:rPr>
          <w:rFonts w:ascii="Times New Roman" w:hAnsi="Times New Roman"/>
          <w:color w:val="000000"/>
          <w:lang w:eastAsia="hr-HR"/>
        </w:rPr>
        <w:t xml:space="preserve">programa i cijene) </w:t>
      </w:r>
      <w:r w:rsidR="00CC26F2" w:rsidRPr="00150E7F">
        <w:rPr>
          <w:rFonts w:ascii="Times New Roman" w:hAnsi="Times New Roman"/>
          <w:color w:val="000000"/>
          <w:lang w:eastAsia="hr-HR"/>
        </w:rPr>
        <w:t>zapr</w:t>
      </w:r>
      <w:r w:rsidR="00A70E3D" w:rsidRPr="00150E7F">
        <w:rPr>
          <w:rFonts w:ascii="Times New Roman" w:hAnsi="Times New Roman"/>
          <w:color w:val="000000"/>
          <w:lang w:eastAsia="hr-HR"/>
        </w:rPr>
        <w:t>imljene p</w:t>
      </w:r>
      <w:r w:rsidR="00EF38B2">
        <w:rPr>
          <w:rFonts w:ascii="Times New Roman" w:hAnsi="Times New Roman"/>
          <w:color w:val="000000"/>
          <w:lang w:eastAsia="hr-HR"/>
        </w:rPr>
        <w:t>utem pošte</w:t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 do navedenoga roka. </w:t>
      </w:r>
    </w:p>
    <w:p w14:paraId="4A4FED2A" w14:textId="77777777" w:rsidR="007F589C" w:rsidRPr="00150E7F" w:rsidRDefault="007F589C" w:rsidP="007F589C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</w:p>
    <w:p w14:paraId="774A2DD6" w14:textId="77777777" w:rsidR="00A7207F" w:rsidRPr="00150E7F" w:rsidRDefault="00A7422A" w:rsidP="002E4910">
      <w:pPr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lang w:eastAsia="hr-HR"/>
        </w:rPr>
      </w:pPr>
      <w:r w:rsidRPr="00074CCF">
        <w:rPr>
          <w:rFonts w:ascii="Times New Roman" w:hAnsi="Times New Roman"/>
          <w:b/>
          <w:bCs/>
          <w:color w:val="000000"/>
          <w:lang w:eastAsia="hr-HR"/>
        </w:rPr>
        <w:t>4</w:t>
      </w:r>
      <w:r w:rsidR="00E36549" w:rsidRPr="00074CCF">
        <w:rPr>
          <w:rFonts w:ascii="Times New Roman" w:hAnsi="Times New Roman"/>
          <w:b/>
          <w:bCs/>
          <w:color w:val="000000"/>
          <w:lang w:eastAsia="hr-HR"/>
        </w:rPr>
        <w:t>.</w:t>
      </w:r>
      <w:r w:rsidR="00E36549" w:rsidRPr="00150E7F">
        <w:rPr>
          <w:rFonts w:ascii="Times New Roman" w:hAnsi="Times New Roman"/>
          <w:color w:val="000000"/>
          <w:lang w:eastAsia="hr-HR"/>
        </w:rPr>
        <w:tab/>
      </w:r>
      <w:r w:rsidR="004E2505" w:rsidRPr="00150E7F">
        <w:rPr>
          <w:rFonts w:ascii="Times New Roman" w:hAnsi="Times New Roman"/>
          <w:color w:val="000000"/>
          <w:lang w:eastAsia="hr-HR"/>
        </w:rPr>
        <w:t>Potencijalni davalac</w:t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 usluga može dostaviti i prijedlog drugih pogodnosti ili sadržaja koje može ponuditi vezano uz objavljeni poziv, ako je to </w:t>
      </w:r>
      <w:r w:rsidR="004E2505" w:rsidRPr="00150E7F">
        <w:rPr>
          <w:rFonts w:ascii="Times New Roman" w:hAnsi="Times New Roman"/>
          <w:color w:val="000000"/>
          <w:lang w:eastAsia="hr-HR"/>
        </w:rPr>
        <w:t>Š</w:t>
      </w:r>
      <w:r w:rsidR="00CC26F2" w:rsidRPr="00150E7F">
        <w:rPr>
          <w:rFonts w:ascii="Times New Roman" w:hAnsi="Times New Roman"/>
          <w:color w:val="000000"/>
          <w:lang w:eastAsia="hr-HR"/>
        </w:rPr>
        <w:t>kola označila pod brojem 10. t</w:t>
      </w:r>
      <w:r w:rsidR="004E2505" w:rsidRPr="00150E7F">
        <w:rPr>
          <w:rFonts w:ascii="Times New Roman" w:hAnsi="Times New Roman"/>
          <w:color w:val="000000"/>
          <w:lang w:eastAsia="hr-HR"/>
        </w:rPr>
        <w:t>a</w:t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čke </w:t>
      </w:r>
      <w:r w:rsidR="00496D56" w:rsidRPr="00150E7F">
        <w:rPr>
          <w:rFonts w:ascii="Times New Roman" w:hAnsi="Times New Roman"/>
          <w:b/>
          <w:bCs/>
          <w:i/>
          <w:iCs/>
          <w:color w:val="000000"/>
          <w:lang w:eastAsia="hr-HR"/>
        </w:rPr>
        <w:t>g</w:t>
      </w:r>
      <w:r w:rsidR="00CC26F2" w:rsidRPr="00150E7F">
        <w:rPr>
          <w:rFonts w:ascii="Times New Roman" w:hAnsi="Times New Roman"/>
          <w:b/>
          <w:bCs/>
          <w:i/>
          <w:iCs/>
          <w:color w:val="000000"/>
          <w:lang w:eastAsia="hr-HR"/>
        </w:rPr>
        <w:t>)</w:t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 obrasca. U slučaju da isti iziskuje povećanje troškova po učeniku, potencijalni dava</w:t>
      </w:r>
      <w:r w:rsidR="004E2505" w:rsidRPr="00150E7F">
        <w:rPr>
          <w:rFonts w:ascii="Times New Roman" w:hAnsi="Times New Roman"/>
          <w:color w:val="000000"/>
          <w:lang w:eastAsia="hr-HR"/>
        </w:rPr>
        <w:t>lac</w:t>
      </w:r>
      <w:r w:rsidR="00CC26F2" w:rsidRPr="00150E7F">
        <w:rPr>
          <w:rFonts w:ascii="Times New Roman" w:hAnsi="Times New Roman"/>
          <w:color w:val="000000"/>
          <w:lang w:eastAsia="hr-HR"/>
        </w:rPr>
        <w:t xml:space="preserve"> ih je dužan obrazložiti.</w:t>
      </w:r>
    </w:p>
    <w:p w14:paraId="73CD52D1" w14:textId="77777777" w:rsidR="00E36549" w:rsidRPr="00150E7F" w:rsidRDefault="00E36549" w:rsidP="0090139F">
      <w:pPr>
        <w:spacing w:after="0" w:line="240" w:lineRule="auto"/>
        <w:jc w:val="both"/>
        <w:rPr>
          <w:rFonts w:ascii="Times New Roman" w:hAnsi="Times New Roman"/>
          <w:color w:val="000000"/>
          <w:lang w:eastAsia="hr-HR"/>
        </w:rPr>
      </w:pPr>
    </w:p>
    <w:p w14:paraId="26EF014E" w14:textId="77777777" w:rsidR="00E36549" w:rsidRPr="009F3D9E" w:rsidRDefault="00A7422A" w:rsidP="009F3D9E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b/>
          <w:bCs/>
          <w:color w:val="000000"/>
          <w:lang w:eastAsia="hr-HR"/>
        </w:rPr>
      </w:pPr>
      <w:r w:rsidRPr="00150E7F">
        <w:rPr>
          <w:rFonts w:ascii="Times New Roman" w:hAnsi="Times New Roman"/>
          <w:b/>
          <w:bCs/>
          <w:color w:val="000000"/>
          <w:lang w:eastAsia="hr-HR"/>
        </w:rPr>
        <w:t>5</w:t>
      </w:r>
      <w:r w:rsidR="00E36549" w:rsidRPr="00150E7F">
        <w:rPr>
          <w:rFonts w:ascii="Times New Roman" w:hAnsi="Times New Roman"/>
          <w:b/>
          <w:bCs/>
          <w:color w:val="000000"/>
          <w:lang w:eastAsia="hr-HR"/>
        </w:rPr>
        <w:t xml:space="preserve">. </w:t>
      </w:r>
      <w:r w:rsidR="00E36549" w:rsidRPr="00150E7F">
        <w:rPr>
          <w:rFonts w:ascii="Times New Roman" w:hAnsi="Times New Roman"/>
          <w:b/>
          <w:bCs/>
          <w:color w:val="000000"/>
          <w:lang w:eastAsia="hr-HR"/>
        </w:rPr>
        <w:tab/>
        <w:t xml:space="preserve">Prije potpisivanja ugovora za ponudu odabrani davalac usluga dužan je dostaviti ili dati Školi na uvid: </w:t>
      </w:r>
    </w:p>
    <w:p w14:paraId="3A11DE09" w14:textId="77777777" w:rsidR="00E36549" w:rsidRPr="00150E7F" w:rsidRDefault="00E36549" w:rsidP="00A7422A">
      <w:pPr>
        <w:suppressAutoHyphens w:val="0"/>
        <w:autoSpaceDE w:val="0"/>
        <w:autoSpaceDN w:val="0"/>
        <w:adjustRightInd w:val="0"/>
        <w:spacing w:after="0" w:line="240" w:lineRule="auto"/>
        <w:ind w:left="993" w:hanging="283"/>
        <w:jc w:val="both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 xml:space="preserve">a) </w:t>
      </w:r>
      <w:r w:rsidRPr="00150E7F">
        <w:rPr>
          <w:rFonts w:ascii="Times New Roman" w:hAnsi="Times New Roman"/>
          <w:color w:val="000000"/>
          <w:lang w:eastAsia="hr-HR"/>
        </w:rPr>
        <w:tab/>
        <w:t>Dokaz o registraciji (Ovjerena kopija Izvatka iz sudskog ili o</w:t>
      </w:r>
      <w:r w:rsidR="00A7422A" w:rsidRPr="00150E7F">
        <w:rPr>
          <w:rFonts w:ascii="Times New Roman" w:hAnsi="Times New Roman"/>
          <w:color w:val="000000"/>
          <w:lang w:eastAsia="hr-HR"/>
        </w:rPr>
        <w:t xml:space="preserve">brtnog registra) iz kojeg je </w:t>
      </w:r>
      <w:r w:rsidRPr="00150E7F">
        <w:rPr>
          <w:rFonts w:ascii="Times New Roman" w:hAnsi="Times New Roman"/>
          <w:color w:val="000000"/>
          <w:lang w:eastAsia="hr-HR"/>
        </w:rPr>
        <w:t>vid</w:t>
      </w:r>
      <w:r w:rsidR="00A7422A" w:rsidRPr="00150E7F">
        <w:rPr>
          <w:rFonts w:ascii="Times New Roman" w:hAnsi="Times New Roman"/>
          <w:color w:val="000000"/>
          <w:lang w:eastAsia="hr-HR"/>
        </w:rPr>
        <w:t>ljivo</w:t>
      </w:r>
      <w:r w:rsidRPr="00150E7F">
        <w:rPr>
          <w:rFonts w:ascii="Times New Roman" w:hAnsi="Times New Roman"/>
          <w:color w:val="000000"/>
          <w:lang w:eastAsia="hr-HR"/>
        </w:rPr>
        <w:t xml:space="preserve"> da je davalac usluga registrovan za obavljanje djelatnosti turističke agencije. </w:t>
      </w:r>
    </w:p>
    <w:p w14:paraId="5A7FCACC" w14:textId="77777777" w:rsidR="00D867D9" w:rsidRPr="00150E7F" w:rsidRDefault="00E36549" w:rsidP="00C66077">
      <w:pPr>
        <w:suppressAutoHyphens w:val="0"/>
        <w:autoSpaceDE w:val="0"/>
        <w:autoSpaceDN w:val="0"/>
        <w:adjustRightInd w:val="0"/>
        <w:spacing w:after="0" w:line="240" w:lineRule="auto"/>
        <w:ind w:left="993" w:hanging="283"/>
        <w:jc w:val="both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 xml:space="preserve">b) </w:t>
      </w:r>
      <w:r w:rsidRPr="00150E7F">
        <w:rPr>
          <w:rFonts w:ascii="Times New Roman" w:hAnsi="Times New Roman"/>
          <w:color w:val="000000"/>
          <w:lang w:eastAsia="hr-HR"/>
        </w:rPr>
        <w:tab/>
        <w:t xml:space="preserve">Ovjerenu kopiju Rješenja nadležnog organa državne uprave o ispunjavanju propisanih uvjeta za pružanje usluga turističke agencije – organiziranje paket-aranžmana, sklapanje ugovora i provedba ugovora o paket-aranžmanu, organizaciji izleta, sklapanje i provedba ugovora o izletu. </w:t>
      </w:r>
    </w:p>
    <w:p w14:paraId="7393D18B" w14:textId="77777777" w:rsidR="00A7422A" w:rsidRPr="00150E7F" w:rsidRDefault="00A7422A" w:rsidP="00E36549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</w:p>
    <w:p w14:paraId="08DAAEBF" w14:textId="77777777" w:rsidR="00A7422A" w:rsidRPr="00150E7F" w:rsidRDefault="00A7422A" w:rsidP="00E36549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b/>
          <w:bCs/>
          <w:color w:val="000000"/>
          <w:lang w:eastAsia="hr-HR"/>
        </w:rPr>
      </w:pPr>
      <w:r w:rsidRPr="00150E7F">
        <w:rPr>
          <w:rFonts w:ascii="Times New Roman" w:hAnsi="Times New Roman"/>
          <w:b/>
          <w:bCs/>
          <w:color w:val="000000"/>
          <w:lang w:eastAsia="hr-HR"/>
        </w:rPr>
        <w:t>6</w:t>
      </w:r>
      <w:r w:rsidR="00E36549" w:rsidRPr="00150E7F">
        <w:rPr>
          <w:rFonts w:ascii="Times New Roman" w:hAnsi="Times New Roman"/>
          <w:b/>
          <w:bCs/>
          <w:color w:val="000000"/>
          <w:lang w:eastAsia="hr-HR"/>
        </w:rPr>
        <w:t xml:space="preserve">. </w:t>
      </w:r>
      <w:r w:rsidR="00E36549" w:rsidRPr="00150E7F">
        <w:rPr>
          <w:rFonts w:ascii="Times New Roman" w:hAnsi="Times New Roman"/>
          <w:b/>
          <w:bCs/>
          <w:color w:val="000000"/>
          <w:lang w:eastAsia="hr-HR"/>
        </w:rPr>
        <w:tab/>
        <w:t xml:space="preserve">Mjesec dana prije realizacije ugovora odabrani davalac usluga dužan je </w:t>
      </w:r>
    </w:p>
    <w:p w14:paraId="486E8291" w14:textId="77777777" w:rsidR="00E36549" w:rsidRPr="00150E7F" w:rsidRDefault="00A7422A" w:rsidP="00E36549">
      <w:pPr>
        <w:suppressAutoHyphens w:val="0"/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b/>
          <w:bCs/>
          <w:color w:val="000000"/>
          <w:lang w:eastAsia="hr-HR"/>
        </w:rPr>
        <w:tab/>
      </w:r>
      <w:r w:rsidR="0039680F" w:rsidRPr="00150E7F">
        <w:rPr>
          <w:rFonts w:ascii="Times New Roman" w:hAnsi="Times New Roman"/>
          <w:b/>
          <w:bCs/>
          <w:color w:val="000000"/>
          <w:lang w:eastAsia="hr-HR"/>
        </w:rPr>
        <w:t>dostaviti ili dati Š</w:t>
      </w:r>
      <w:r w:rsidR="00E36549" w:rsidRPr="00150E7F">
        <w:rPr>
          <w:rFonts w:ascii="Times New Roman" w:hAnsi="Times New Roman"/>
          <w:b/>
          <w:bCs/>
          <w:color w:val="000000"/>
          <w:lang w:eastAsia="hr-HR"/>
        </w:rPr>
        <w:t xml:space="preserve">koli na uvid: </w:t>
      </w:r>
    </w:p>
    <w:p w14:paraId="5293E2D2" w14:textId="77777777" w:rsidR="00E36549" w:rsidRPr="00150E7F" w:rsidRDefault="00E36549" w:rsidP="00A7422A">
      <w:pPr>
        <w:suppressAutoHyphens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 xml:space="preserve">a) </w:t>
      </w:r>
      <w:r w:rsidRPr="00150E7F">
        <w:rPr>
          <w:rFonts w:ascii="Times New Roman" w:hAnsi="Times New Roman"/>
          <w:color w:val="000000"/>
          <w:lang w:eastAsia="hr-HR"/>
        </w:rPr>
        <w:tab/>
        <w:t xml:space="preserve">dokaz o osiguranju garancije (za višednevnu ekskurziju ili višednevnu terensku nastavu). </w:t>
      </w:r>
    </w:p>
    <w:p w14:paraId="0E716C95" w14:textId="77777777" w:rsidR="00E36549" w:rsidRPr="00150E7F" w:rsidRDefault="00E36549" w:rsidP="00A7422A">
      <w:pPr>
        <w:suppressAutoHyphens w:val="0"/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/>
          <w:color w:val="000000"/>
          <w:lang w:eastAsia="hr-HR"/>
        </w:rPr>
      </w:pPr>
      <w:r w:rsidRPr="00150E7F">
        <w:rPr>
          <w:rFonts w:ascii="Times New Roman" w:hAnsi="Times New Roman"/>
          <w:color w:val="000000"/>
          <w:lang w:eastAsia="hr-HR"/>
        </w:rPr>
        <w:t xml:space="preserve">b) </w:t>
      </w:r>
      <w:r w:rsidRPr="00150E7F">
        <w:rPr>
          <w:rFonts w:ascii="Times New Roman" w:hAnsi="Times New Roman"/>
          <w:color w:val="000000"/>
          <w:lang w:eastAsia="hr-HR"/>
        </w:rPr>
        <w:tab/>
        <w:t xml:space="preserve">dokaz o osiguranju od odgovornosti za štetu koju turistička agencija prouzroči neispunjenjem, djelimičnim ispunjenjem ili neurednim ispunjenjem obveza iz paket-aranžmana (kopija polica osiguranja). </w:t>
      </w:r>
    </w:p>
    <w:p w14:paraId="305F3EE3" w14:textId="77777777" w:rsidR="00E36549" w:rsidRPr="00150E7F" w:rsidRDefault="00E36549" w:rsidP="0090139F">
      <w:pPr>
        <w:spacing w:after="0" w:line="240" w:lineRule="auto"/>
        <w:jc w:val="both"/>
        <w:rPr>
          <w:rFonts w:ascii="Times New Roman" w:hAnsi="Times New Roman"/>
          <w:color w:val="000000"/>
          <w:lang w:eastAsia="hr-HR"/>
        </w:rPr>
      </w:pPr>
    </w:p>
    <w:p w14:paraId="50FC4B21" w14:textId="77777777" w:rsidR="00E36549" w:rsidRPr="00150E7F" w:rsidRDefault="00E36549" w:rsidP="0090139F">
      <w:pPr>
        <w:spacing w:after="0" w:line="240" w:lineRule="auto"/>
        <w:jc w:val="both"/>
        <w:rPr>
          <w:rFonts w:ascii="Times New Roman" w:hAnsi="Times New Roman"/>
        </w:rPr>
      </w:pPr>
    </w:p>
    <w:p w14:paraId="79DB0175" w14:textId="77777777" w:rsidR="00A7422A" w:rsidRPr="00150E7F" w:rsidRDefault="00A7422A" w:rsidP="003E71C4">
      <w:pPr>
        <w:spacing w:after="0" w:line="240" w:lineRule="auto"/>
        <w:jc w:val="both"/>
        <w:rPr>
          <w:rFonts w:ascii="Times New Roman" w:hAnsi="Times New Roman"/>
        </w:rPr>
      </w:pPr>
      <w:r w:rsidRPr="00150E7F">
        <w:rPr>
          <w:rFonts w:ascii="Times New Roman" w:hAnsi="Times New Roman"/>
        </w:rPr>
        <w:t>Travnik,</w:t>
      </w:r>
      <w:r w:rsidR="00903356">
        <w:rPr>
          <w:rFonts w:ascii="Times New Roman" w:hAnsi="Times New Roman"/>
        </w:rPr>
        <w:t xml:space="preserve"> 30</w:t>
      </w:r>
      <w:r w:rsidR="009C1775">
        <w:rPr>
          <w:rFonts w:ascii="Times New Roman" w:hAnsi="Times New Roman"/>
        </w:rPr>
        <w:t>.0</w:t>
      </w:r>
      <w:r w:rsidR="002978BB">
        <w:rPr>
          <w:rFonts w:ascii="Times New Roman" w:hAnsi="Times New Roman"/>
        </w:rPr>
        <w:t>4.2026</w:t>
      </w:r>
      <w:r w:rsidR="009C1775">
        <w:rPr>
          <w:rFonts w:ascii="Times New Roman" w:hAnsi="Times New Roman"/>
        </w:rPr>
        <w:t>. godine</w:t>
      </w:r>
    </w:p>
    <w:p w14:paraId="61D3E8DA" w14:textId="77777777" w:rsidR="00A7422A" w:rsidRPr="00150E7F" w:rsidRDefault="00A7422A" w:rsidP="0090139F">
      <w:pPr>
        <w:spacing w:after="0" w:line="240" w:lineRule="auto"/>
        <w:jc w:val="both"/>
        <w:rPr>
          <w:rFonts w:ascii="Times New Roman" w:hAnsi="Times New Roman"/>
        </w:rPr>
      </w:pP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</w:r>
      <w:r w:rsidRPr="00150E7F">
        <w:rPr>
          <w:rFonts w:ascii="Times New Roman" w:hAnsi="Times New Roman"/>
        </w:rPr>
        <w:tab/>
        <w:t>Direktor</w:t>
      </w:r>
    </w:p>
    <w:p w14:paraId="1998DD12" w14:textId="77777777" w:rsidR="00A7422A" w:rsidRPr="00150E7F" w:rsidRDefault="00A7422A" w:rsidP="0090139F">
      <w:pPr>
        <w:spacing w:after="0" w:line="240" w:lineRule="auto"/>
        <w:jc w:val="both"/>
        <w:rPr>
          <w:rFonts w:ascii="Times New Roman" w:hAnsi="Times New Roman"/>
        </w:rPr>
      </w:pPr>
    </w:p>
    <w:p w14:paraId="1865C845" w14:textId="77777777" w:rsidR="00A7422A" w:rsidRPr="00150E7F" w:rsidRDefault="007B7D05" w:rsidP="0049545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="00495451">
        <w:rPr>
          <w:rFonts w:ascii="Times New Roman" w:hAnsi="Times New Roman"/>
        </w:rPr>
        <w:t>dr.</w:t>
      </w:r>
      <w:r>
        <w:rPr>
          <w:rFonts w:ascii="Times New Roman" w:hAnsi="Times New Roman"/>
        </w:rPr>
        <w:t xml:space="preserve"> Kemal Avdagić</w:t>
      </w:r>
    </w:p>
    <w:sectPr w:rsidR="00A7422A" w:rsidRPr="00150E7F" w:rsidSect="002E4910">
      <w:footerReference w:type="default" r:id="rId8"/>
      <w:pgSz w:w="11906" w:h="16838"/>
      <w:pgMar w:top="1134" w:right="1134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08AD" w14:textId="77777777" w:rsidR="00F527BC" w:rsidRDefault="00F527BC">
      <w:pPr>
        <w:spacing w:after="0" w:line="240" w:lineRule="auto"/>
      </w:pPr>
      <w:r>
        <w:separator/>
      </w:r>
    </w:p>
  </w:endnote>
  <w:endnote w:type="continuationSeparator" w:id="0">
    <w:p w14:paraId="5DB654D1" w14:textId="77777777" w:rsidR="00F527BC" w:rsidRDefault="00F52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1E1EA" w14:textId="77777777" w:rsidR="00247ABF" w:rsidRDefault="00247ABF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2978BB">
      <w:rPr>
        <w:noProof/>
      </w:rPr>
      <w:t>2</w:t>
    </w:r>
    <w:r>
      <w:fldChar w:fldCharType="end"/>
    </w:r>
  </w:p>
  <w:p w14:paraId="0814B9C2" w14:textId="77777777" w:rsidR="00247ABF" w:rsidRDefault="0024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1694" w14:textId="77777777" w:rsidR="00F527BC" w:rsidRDefault="00F527BC">
      <w:pPr>
        <w:spacing w:after="0" w:line="240" w:lineRule="auto"/>
      </w:pPr>
      <w:r>
        <w:separator/>
      </w:r>
    </w:p>
  </w:footnote>
  <w:footnote w:type="continuationSeparator" w:id="0">
    <w:p w14:paraId="378941C1" w14:textId="77777777" w:rsidR="00F527BC" w:rsidRDefault="00F527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3841B19"/>
    <w:multiLevelType w:val="hybridMultilevel"/>
    <w:tmpl w:val="E22092B4"/>
    <w:lvl w:ilvl="0" w:tplc="399EB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B577AF"/>
    <w:multiLevelType w:val="hybridMultilevel"/>
    <w:tmpl w:val="3BD49A54"/>
    <w:lvl w:ilvl="0" w:tplc="AAEED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977797"/>
    <w:multiLevelType w:val="hybridMultilevel"/>
    <w:tmpl w:val="9A309304"/>
    <w:lvl w:ilvl="0" w:tplc="A17A45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C80D67"/>
    <w:multiLevelType w:val="hybridMultilevel"/>
    <w:tmpl w:val="B816DB30"/>
    <w:lvl w:ilvl="0" w:tplc="9DA2F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A323C"/>
    <w:multiLevelType w:val="hybridMultilevel"/>
    <w:tmpl w:val="EBFCA160"/>
    <w:lvl w:ilvl="0" w:tplc="DF208D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F86935"/>
    <w:multiLevelType w:val="hybridMultilevel"/>
    <w:tmpl w:val="25A48FBE"/>
    <w:lvl w:ilvl="0" w:tplc="B390463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AD75FF"/>
    <w:multiLevelType w:val="hybridMultilevel"/>
    <w:tmpl w:val="09929B16"/>
    <w:lvl w:ilvl="0" w:tplc="A6A6BDE2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694500">
    <w:abstractNumId w:val="0"/>
  </w:num>
  <w:num w:numId="2" w16cid:durableId="1025400868">
    <w:abstractNumId w:val="1"/>
  </w:num>
  <w:num w:numId="3" w16cid:durableId="2098399971">
    <w:abstractNumId w:val="2"/>
  </w:num>
  <w:num w:numId="4" w16cid:durableId="1611354471">
    <w:abstractNumId w:val="3"/>
  </w:num>
  <w:num w:numId="5" w16cid:durableId="683089889">
    <w:abstractNumId w:val="8"/>
  </w:num>
  <w:num w:numId="6" w16cid:durableId="690178894">
    <w:abstractNumId w:val="7"/>
  </w:num>
  <w:num w:numId="7" w16cid:durableId="942568412">
    <w:abstractNumId w:val="5"/>
  </w:num>
  <w:num w:numId="8" w16cid:durableId="170029481">
    <w:abstractNumId w:val="6"/>
  </w:num>
  <w:num w:numId="9" w16cid:durableId="596406700">
    <w:abstractNumId w:val="4"/>
  </w:num>
  <w:num w:numId="10" w16cid:durableId="6829037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106"/>
    <w:rsid w:val="000035E1"/>
    <w:rsid w:val="00021C8D"/>
    <w:rsid w:val="00035A8E"/>
    <w:rsid w:val="00071F55"/>
    <w:rsid w:val="00074CCF"/>
    <w:rsid w:val="0008373C"/>
    <w:rsid w:val="000A4063"/>
    <w:rsid w:val="000C1822"/>
    <w:rsid w:val="000C4B1C"/>
    <w:rsid w:val="000D01C6"/>
    <w:rsid w:val="0013546B"/>
    <w:rsid w:val="00146BC3"/>
    <w:rsid w:val="00150E7F"/>
    <w:rsid w:val="001606D4"/>
    <w:rsid w:val="00180720"/>
    <w:rsid w:val="001E75C4"/>
    <w:rsid w:val="00200CC5"/>
    <w:rsid w:val="002258EA"/>
    <w:rsid w:val="00245719"/>
    <w:rsid w:val="00247ABF"/>
    <w:rsid w:val="0028194A"/>
    <w:rsid w:val="002978BB"/>
    <w:rsid w:val="002B5ED5"/>
    <w:rsid w:val="002D0C46"/>
    <w:rsid w:val="002E4910"/>
    <w:rsid w:val="0031218B"/>
    <w:rsid w:val="00320F35"/>
    <w:rsid w:val="00324ABA"/>
    <w:rsid w:val="00331F7E"/>
    <w:rsid w:val="00353803"/>
    <w:rsid w:val="00386147"/>
    <w:rsid w:val="0039680F"/>
    <w:rsid w:val="003C2D13"/>
    <w:rsid w:val="003E71C4"/>
    <w:rsid w:val="0049178F"/>
    <w:rsid w:val="00495451"/>
    <w:rsid w:val="00496D56"/>
    <w:rsid w:val="004A0838"/>
    <w:rsid w:val="004B5196"/>
    <w:rsid w:val="004C07C2"/>
    <w:rsid w:val="004E2505"/>
    <w:rsid w:val="004F553C"/>
    <w:rsid w:val="0051678B"/>
    <w:rsid w:val="00540471"/>
    <w:rsid w:val="005631B7"/>
    <w:rsid w:val="00571178"/>
    <w:rsid w:val="005956AD"/>
    <w:rsid w:val="005C4006"/>
    <w:rsid w:val="005C6362"/>
    <w:rsid w:val="005F54C1"/>
    <w:rsid w:val="00616A20"/>
    <w:rsid w:val="00663F93"/>
    <w:rsid w:val="00665EF6"/>
    <w:rsid w:val="00683BEB"/>
    <w:rsid w:val="006B2D79"/>
    <w:rsid w:val="006B51C0"/>
    <w:rsid w:val="00715F0B"/>
    <w:rsid w:val="0072193B"/>
    <w:rsid w:val="0072318D"/>
    <w:rsid w:val="007805DD"/>
    <w:rsid w:val="007B7D05"/>
    <w:rsid w:val="007C0106"/>
    <w:rsid w:val="007E490D"/>
    <w:rsid w:val="007F589C"/>
    <w:rsid w:val="00822FF8"/>
    <w:rsid w:val="008853EC"/>
    <w:rsid w:val="0089691A"/>
    <w:rsid w:val="008C6792"/>
    <w:rsid w:val="008D71A5"/>
    <w:rsid w:val="008F141D"/>
    <w:rsid w:val="0090139F"/>
    <w:rsid w:val="00903356"/>
    <w:rsid w:val="00921060"/>
    <w:rsid w:val="009864E0"/>
    <w:rsid w:val="00994F19"/>
    <w:rsid w:val="00997DEF"/>
    <w:rsid w:val="009B5663"/>
    <w:rsid w:val="009B59AA"/>
    <w:rsid w:val="009C1775"/>
    <w:rsid w:val="009F25A8"/>
    <w:rsid w:val="009F3D9E"/>
    <w:rsid w:val="00A438A2"/>
    <w:rsid w:val="00A43D84"/>
    <w:rsid w:val="00A64B32"/>
    <w:rsid w:val="00A70E3D"/>
    <w:rsid w:val="00A7207F"/>
    <w:rsid w:val="00A7422A"/>
    <w:rsid w:val="00AE1464"/>
    <w:rsid w:val="00AF4CDA"/>
    <w:rsid w:val="00B45CD2"/>
    <w:rsid w:val="00B8139E"/>
    <w:rsid w:val="00B95BCB"/>
    <w:rsid w:val="00BA461D"/>
    <w:rsid w:val="00BA4E23"/>
    <w:rsid w:val="00BB1B08"/>
    <w:rsid w:val="00BC7AEF"/>
    <w:rsid w:val="00BF6A8D"/>
    <w:rsid w:val="00C13FBE"/>
    <w:rsid w:val="00C66077"/>
    <w:rsid w:val="00CA3C37"/>
    <w:rsid w:val="00CC26F2"/>
    <w:rsid w:val="00CE2B86"/>
    <w:rsid w:val="00CE3C73"/>
    <w:rsid w:val="00D1129C"/>
    <w:rsid w:val="00D21C6B"/>
    <w:rsid w:val="00D867D9"/>
    <w:rsid w:val="00DC1F45"/>
    <w:rsid w:val="00DD435C"/>
    <w:rsid w:val="00E36549"/>
    <w:rsid w:val="00E83C8A"/>
    <w:rsid w:val="00E865CB"/>
    <w:rsid w:val="00E93346"/>
    <w:rsid w:val="00EA1CF5"/>
    <w:rsid w:val="00EF38B2"/>
    <w:rsid w:val="00F05B68"/>
    <w:rsid w:val="00F527BC"/>
    <w:rsid w:val="00F67192"/>
    <w:rsid w:val="00F973D8"/>
    <w:rsid w:val="00FD183B"/>
    <w:rsid w:val="00FD5503"/>
    <w:rsid w:val="00FF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882B70B"/>
  <w15:chartTrackingRefBased/>
  <w15:docId w15:val="{8388C632-1FF0-4C4C-A718-B698924E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val="hr-HR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Zadanifontodlomka">
    <w:name w:val="Zadani font odlomka"/>
  </w:style>
  <w:style w:type="character" w:customStyle="1" w:styleId="ZaglavljeChar">
    <w:name w:val="Zaglavlje Char"/>
    <w:rPr>
      <w:rFonts w:cs="Times New Roman"/>
    </w:rPr>
  </w:style>
  <w:style w:type="character" w:customStyle="1" w:styleId="PodnojeChar">
    <w:name w:val="Podnožje Char"/>
    <w:rPr>
      <w:rFonts w:cs="Times New Roma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dlomakpopisa">
    <w:name w:val="Odlomak popisa"/>
    <w:basedOn w:val="Normal"/>
    <w:pPr>
      <w:ind w:left="720"/>
      <w:contextualSpacing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Default">
    <w:name w:val="Default"/>
    <w:rsid w:val="005631B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hr-HR" w:eastAsia="hr-HR"/>
    </w:rPr>
  </w:style>
  <w:style w:type="character" w:styleId="Hyperlink">
    <w:name w:val="Hyperlink"/>
    <w:uiPriority w:val="99"/>
    <w:unhideWhenUsed/>
    <w:rsid w:val="004E250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9F25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edres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POZIVA ZA ORGANIZACIJU VIŠEDNEVNE IZVANUČIONIČKE NASTAVE</vt:lpstr>
    </vt:vector>
  </TitlesOfParts>
  <Company/>
  <LinksUpToDate>false</LinksUpToDate>
  <CharactersWithSpaces>5106</CharactersWithSpaces>
  <SharedDoc>false</SharedDoc>
  <HLinks>
    <vt:vector size="6" baseType="variant">
      <vt:variant>
        <vt:i4>720939</vt:i4>
      </vt:variant>
      <vt:variant>
        <vt:i4>0</vt:i4>
      </vt:variant>
      <vt:variant>
        <vt:i4>0</vt:i4>
      </vt:variant>
      <vt:variant>
        <vt:i4>5</vt:i4>
      </vt:variant>
      <vt:variant>
        <vt:lpwstr>mailto:medresa@gmail.com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VIŠEDNEVNE IZVANUČIONIČKE NASTAVE</dc:title>
  <dc:subject/>
  <dc:creator>Dario Mijač</dc:creator>
  <cp:keywords/>
  <cp:lastModifiedBy>Amir Kalajdžija</cp:lastModifiedBy>
  <cp:revision>2</cp:revision>
  <cp:lastPrinted>2026-04-29T07:42:00Z</cp:lastPrinted>
  <dcterms:created xsi:type="dcterms:W3CDTF">2026-04-30T17:53:00Z</dcterms:created>
  <dcterms:modified xsi:type="dcterms:W3CDTF">2026-04-30T17:53:00Z</dcterms:modified>
</cp:coreProperties>
</file>